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3307E2" w14:textId="77777777" w:rsidR="00A23B3E" w:rsidRDefault="00A23B3E" w:rsidP="00BB116C">
      <w:pPr>
        <w:pStyle w:val="Titolo1"/>
        <w:jc w:val="center"/>
        <w:rPr>
          <w:sz w:val="20"/>
          <w:szCs w:val="20"/>
        </w:rPr>
      </w:pPr>
      <w:r>
        <w:t>Allegato</w:t>
      </w:r>
      <w:r w:rsidR="003D78B0">
        <w:t xml:space="preserve"> A2</w:t>
      </w:r>
      <w:bookmarkStart w:id="0" w:name="_GoBack"/>
      <w:bookmarkEnd w:id="0"/>
    </w:p>
    <w:p w14:paraId="29C2766B" w14:textId="77777777" w:rsidR="00A23B3E" w:rsidRDefault="00A23B3E">
      <w:pPr>
        <w:spacing w:before="0" w:after="0"/>
        <w:rPr>
          <w:sz w:val="20"/>
          <w:szCs w:val="20"/>
        </w:rPr>
      </w:pPr>
    </w:p>
    <w:p w14:paraId="2445B087" w14:textId="77777777" w:rsidR="00A23B3E" w:rsidRDefault="00A23B3E">
      <w:pPr>
        <w:pStyle w:val="Annexetitre"/>
        <w:spacing w:before="0" w:after="0"/>
        <w:jc w:val="both"/>
        <w:rPr>
          <w:caps/>
          <w:sz w:val="16"/>
          <w:szCs w:val="16"/>
          <w:u w:val="none"/>
        </w:rPr>
      </w:pPr>
    </w:p>
    <w:p w14:paraId="2091F3BA" w14:textId="77777777" w:rsidR="00A23B3E" w:rsidRDefault="00A23B3E" w:rsidP="00A30CBB">
      <w:pPr>
        <w:pStyle w:val="Annexetitre"/>
        <w:spacing w:before="0" w:after="0"/>
      </w:pPr>
      <w:r>
        <w:rPr>
          <w:caps/>
          <w:sz w:val="16"/>
          <w:szCs w:val="16"/>
          <w:u w:val="none"/>
        </w:rPr>
        <w:t>Modello di formulario peril documento di gara unico europeo (DGUE)</w:t>
      </w:r>
    </w:p>
    <w:p w14:paraId="1A3FE164" w14:textId="77777777" w:rsidR="00A23B3E" w:rsidRDefault="00A23B3E" w:rsidP="00FB3543">
      <w:pPr>
        <w:spacing w:before="0" w:after="0"/>
      </w:pPr>
    </w:p>
    <w:p w14:paraId="1FB6835C" w14:textId="77777777" w:rsidR="00A23B3E" w:rsidRDefault="00A23B3E">
      <w:pPr>
        <w:pStyle w:val="ChapterTitle"/>
        <w:spacing w:before="0" w:after="0"/>
        <w:jc w:val="both"/>
      </w:pPr>
      <w:r>
        <w:rPr>
          <w:sz w:val="18"/>
          <w:szCs w:val="18"/>
        </w:rPr>
        <w:t>Parte I: Informazioni sulla procedura di appalto e sull'amministrazione aggiudicatrice o ente aggiudicatore</w:t>
      </w:r>
    </w:p>
    <w:p w14:paraId="37DA2595" w14:textId="77777777" w:rsidR="00A23B3E" w:rsidRDefault="00A23B3E">
      <w:pPr>
        <w:spacing w:before="0" w:after="0"/>
      </w:pPr>
    </w:p>
    <w:p w14:paraId="46E091B5" w14:textId="77777777" w:rsidR="00A23B3E" w:rsidRDefault="00A23B3E" w:rsidP="00384132">
      <w:pPr>
        <w:pStyle w:val="SectionTitle"/>
        <w:rPr>
          <w:rFonts w:ascii="Arial" w:hAnsi="Arial" w:cs="Arial"/>
          <w:b w:val="0"/>
          <w:caps/>
          <w:sz w:val="16"/>
          <w:szCs w:val="16"/>
        </w:rPr>
      </w:pPr>
      <w:r>
        <w:rPr>
          <w:rFonts w:ascii="Arial" w:hAnsi="Arial" w:cs="Arial"/>
          <w:b w:val="0"/>
          <w:caps/>
          <w:sz w:val="16"/>
          <w:szCs w:val="16"/>
        </w:rPr>
        <w:t>Informazioni sulla procedura di appalto</w:t>
      </w:r>
    </w:p>
    <w:p w14:paraId="304298A8" w14:textId="77777777" w:rsidR="00EC4F14" w:rsidRDefault="00EC4F14" w:rsidP="00384132">
      <w:pPr>
        <w:pStyle w:val="SectionTitle"/>
        <w:rPr>
          <w:rFonts w:ascii="Arial" w:hAnsi="Arial" w:cs="Arial"/>
          <w:b w:val="0"/>
          <w:caps/>
          <w:sz w:val="16"/>
          <w:szCs w:val="16"/>
        </w:rPr>
      </w:pPr>
      <w:r>
        <w:rPr>
          <w:noProof/>
        </w:rPr>
        <w:drawing>
          <wp:inline distT="0" distB="0" distL="0" distR="0" wp14:anchorId="65873CEE" wp14:editId="10396402">
            <wp:extent cx="5788025" cy="3676650"/>
            <wp:effectExtent l="0" t="0" r="3175"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88025" cy="3676650"/>
                    </a:xfrm>
                    <a:prstGeom prst="rect">
                      <a:avLst/>
                    </a:prstGeom>
                  </pic:spPr>
                </pic:pic>
              </a:graphicData>
            </a:graphic>
          </wp:inline>
        </w:drawing>
      </w:r>
    </w:p>
    <w:p w14:paraId="05E73EF3"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14:paraId="1366A28F" w14:textId="77777777"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14:paraId="6376F6DA" w14:textId="77777777"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586"/>
        <w:gridCol w:w="3539"/>
      </w:tblGrid>
      <w:tr w:rsidR="00A23B3E" w14:paraId="4995305C"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5E8FE28" w14:textId="77777777"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66B3320" w14:textId="77777777" w:rsidR="00A23B3E" w:rsidRDefault="00A23B3E">
            <w:pPr>
              <w:pStyle w:val="Text1"/>
              <w:ind w:left="0"/>
            </w:pPr>
            <w:r>
              <w:rPr>
                <w:rFonts w:ascii="Arial" w:hAnsi="Arial" w:cs="Arial"/>
                <w:b/>
                <w:sz w:val="14"/>
                <w:szCs w:val="14"/>
              </w:rPr>
              <w:t>Risposta:</w:t>
            </w:r>
          </w:p>
        </w:tc>
      </w:tr>
      <w:tr w:rsidR="00A23B3E" w14:paraId="36695C8B"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B6D1C2D" w14:textId="77777777"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3DED3A0" w14:textId="77777777" w:rsidR="00A23B3E" w:rsidRDefault="00A23B3E">
            <w:pPr>
              <w:pStyle w:val="Text1"/>
              <w:ind w:left="0"/>
            </w:pPr>
            <w:r>
              <w:rPr>
                <w:rFonts w:ascii="Arial" w:hAnsi="Arial" w:cs="Arial"/>
                <w:sz w:val="14"/>
                <w:szCs w:val="14"/>
              </w:rPr>
              <w:t>[   ]</w:t>
            </w:r>
          </w:p>
        </w:tc>
      </w:tr>
      <w:tr w:rsidR="00A23B3E" w14:paraId="2F768BF5" w14:textId="77777777"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3101BEA" w14:textId="77777777" w:rsidR="00A23B3E" w:rsidRDefault="00A23B3E">
            <w:pPr>
              <w:pStyle w:val="Text1"/>
              <w:ind w:left="0"/>
              <w:rPr>
                <w:rFonts w:ascii="Arial" w:hAnsi="Arial" w:cs="Arial"/>
                <w:sz w:val="14"/>
                <w:szCs w:val="14"/>
              </w:rPr>
            </w:pPr>
            <w:r>
              <w:rPr>
                <w:rFonts w:ascii="Arial" w:hAnsi="Arial" w:cs="Arial"/>
                <w:sz w:val="14"/>
                <w:szCs w:val="14"/>
              </w:rPr>
              <w:t>Partita IVA, se applicabile:</w:t>
            </w:r>
          </w:p>
          <w:p w14:paraId="1C0B8433" w14:textId="77777777"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0DB681C" w14:textId="77777777" w:rsidR="00A23B3E" w:rsidRDefault="00A23B3E">
            <w:pPr>
              <w:pStyle w:val="Text1"/>
              <w:ind w:left="0"/>
              <w:rPr>
                <w:rFonts w:ascii="Arial" w:hAnsi="Arial" w:cs="Arial"/>
                <w:sz w:val="14"/>
                <w:szCs w:val="14"/>
              </w:rPr>
            </w:pPr>
            <w:r>
              <w:rPr>
                <w:rFonts w:ascii="Arial" w:hAnsi="Arial" w:cs="Arial"/>
                <w:sz w:val="14"/>
                <w:szCs w:val="14"/>
              </w:rPr>
              <w:t>[   ]</w:t>
            </w:r>
          </w:p>
          <w:p w14:paraId="7C359A8A" w14:textId="77777777" w:rsidR="00A23B3E" w:rsidRDefault="00A23B3E">
            <w:pPr>
              <w:pStyle w:val="Text1"/>
              <w:ind w:left="0"/>
            </w:pPr>
            <w:r>
              <w:rPr>
                <w:rFonts w:ascii="Arial" w:hAnsi="Arial" w:cs="Arial"/>
                <w:sz w:val="14"/>
                <w:szCs w:val="14"/>
              </w:rPr>
              <w:t>[   ]</w:t>
            </w:r>
          </w:p>
        </w:tc>
      </w:tr>
      <w:tr w:rsidR="00A23B3E" w14:paraId="6330732E"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1E403B4" w14:textId="77777777"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36EF817" w14:textId="77777777" w:rsidR="00A23B3E" w:rsidRDefault="00A23B3E">
            <w:pPr>
              <w:pStyle w:val="Text1"/>
              <w:ind w:left="0"/>
            </w:pPr>
            <w:r>
              <w:rPr>
                <w:rFonts w:ascii="Arial" w:hAnsi="Arial" w:cs="Arial"/>
                <w:sz w:val="14"/>
                <w:szCs w:val="14"/>
              </w:rPr>
              <w:t>[……………]</w:t>
            </w:r>
          </w:p>
        </w:tc>
      </w:tr>
      <w:tr w:rsidR="00A23B3E" w14:paraId="719AB02B" w14:textId="77777777"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4BF89F8"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1"/>
            </w:r>
            <w:r w:rsidRPr="003A443E">
              <w:rPr>
                <w:rFonts w:ascii="Arial" w:hAnsi="Arial" w:cs="Arial"/>
                <w:color w:val="000000"/>
                <w:sz w:val="14"/>
                <w:szCs w:val="14"/>
              </w:rPr>
              <w:t>):</w:t>
            </w:r>
          </w:p>
          <w:p w14:paraId="531CDC43"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14:paraId="153AE922"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14:paraId="100E7B52" w14:textId="77777777"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69DB496" w14:textId="77777777" w:rsidR="00A23B3E" w:rsidRDefault="00A23B3E">
            <w:pPr>
              <w:pStyle w:val="Text1"/>
              <w:ind w:left="0"/>
              <w:rPr>
                <w:rFonts w:ascii="Arial" w:hAnsi="Arial" w:cs="Arial"/>
                <w:sz w:val="14"/>
                <w:szCs w:val="14"/>
              </w:rPr>
            </w:pPr>
            <w:r>
              <w:rPr>
                <w:rFonts w:ascii="Arial" w:hAnsi="Arial" w:cs="Arial"/>
                <w:sz w:val="14"/>
                <w:szCs w:val="14"/>
              </w:rPr>
              <w:t>[……………]</w:t>
            </w:r>
          </w:p>
          <w:p w14:paraId="3B259005" w14:textId="77777777" w:rsidR="00A23B3E" w:rsidRDefault="00A23B3E">
            <w:pPr>
              <w:pStyle w:val="Text1"/>
              <w:ind w:left="0"/>
              <w:rPr>
                <w:rFonts w:ascii="Arial" w:hAnsi="Arial" w:cs="Arial"/>
                <w:sz w:val="14"/>
                <w:szCs w:val="14"/>
              </w:rPr>
            </w:pPr>
            <w:r>
              <w:rPr>
                <w:rFonts w:ascii="Arial" w:hAnsi="Arial" w:cs="Arial"/>
                <w:sz w:val="14"/>
                <w:szCs w:val="14"/>
              </w:rPr>
              <w:t>[……………]</w:t>
            </w:r>
          </w:p>
          <w:p w14:paraId="2B12EC21" w14:textId="77777777" w:rsidR="00A23B3E" w:rsidRDefault="00A23B3E">
            <w:pPr>
              <w:pStyle w:val="Text1"/>
              <w:ind w:left="0"/>
              <w:rPr>
                <w:rFonts w:ascii="Arial" w:hAnsi="Arial" w:cs="Arial"/>
                <w:sz w:val="14"/>
                <w:szCs w:val="14"/>
              </w:rPr>
            </w:pPr>
            <w:r>
              <w:rPr>
                <w:rFonts w:ascii="Arial" w:hAnsi="Arial" w:cs="Arial"/>
                <w:sz w:val="14"/>
                <w:szCs w:val="14"/>
              </w:rPr>
              <w:t>[……………]</w:t>
            </w:r>
          </w:p>
          <w:p w14:paraId="0FF97F70" w14:textId="77777777" w:rsidR="00A23B3E" w:rsidRDefault="00A23B3E">
            <w:pPr>
              <w:pStyle w:val="Text1"/>
              <w:ind w:left="0"/>
            </w:pPr>
            <w:r>
              <w:rPr>
                <w:rFonts w:ascii="Arial" w:hAnsi="Arial" w:cs="Arial"/>
                <w:sz w:val="14"/>
                <w:szCs w:val="14"/>
              </w:rPr>
              <w:t>[……………]</w:t>
            </w:r>
          </w:p>
        </w:tc>
      </w:tr>
      <w:tr w:rsidR="00A23B3E" w14:paraId="6ED72551"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6656292" w14:textId="77777777"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A836C1C" w14:textId="77777777" w:rsidR="00A23B3E" w:rsidRDefault="00A23B3E">
            <w:pPr>
              <w:pStyle w:val="Text1"/>
              <w:ind w:left="0"/>
            </w:pPr>
            <w:r>
              <w:rPr>
                <w:rFonts w:ascii="Arial" w:hAnsi="Arial" w:cs="Arial"/>
                <w:b/>
                <w:sz w:val="14"/>
                <w:szCs w:val="14"/>
              </w:rPr>
              <w:t>Risposta:</w:t>
            </w:r>
          </w:p>
        </w:tc>
      </w:tr>
      <w:tr w:rsidR="00A23B3E" w14:paraId="381ACDA6"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EBF88A4" w14:textId="77777777"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2"/>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4E9CAEE" w14:textId="77777777" w:rsidR="00A23B3E" w:rsidRDefault="00A23B3E">
            <w:pPr>
              <w:pStyle w:val="Text1"/>
              <w:ind w:left="0"/>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14:paraId="7E90B65F"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7503431" w14:textId="77777777" w:rsidR="00A23B3E" w:rsidRPr="003A443E" w:rsidRDefault="00A23B3E" w:rsidP="00A30CB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3"/>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 xml:space="preserve">l'operatore economico è un laboratorio protetto, </w:t>
            </w:r>
            <w:proofErr w:type="gramStart"/>
            <w:r w:rsidRPr="003A443E">
              <w:rPr>
                <w:rFonts w:ascii="Arial" w:hAnsi="Arial" w:cs="Arial"/>
                <w:color w:val="000000"/>
                <w:sz w:val="14"/>
                <w:szCs w:val="14"/>
              </w:rPr>
              <w:t>un' "</w:t>
            </w:r>
            <w:proofErr w:type="gramEnd"/>
            <w:r w:rsidRPr="003A443E">
              <w:rPr>
                <w:rFonts w:ascii="Arial" w:hAnsi="Arial" w:cs="Arial"/>
                <w:color w:val="000000"/>
                <w:sz w:val="14"/>
                <w:szCs w:val="14"/>
              </w:rPr>
              <w:t>impresa sociale" (</w:t>
            </w:r>
            <w:r w:rsidRPr="003A443E">
              <w:rPr>
                <w:rStyle w:val="Rimandonotaapidipagina"/>
                <w:rFonts w:ascii="Arial" w:hAnsi="Arial" w:cs="Arial"/>
                <w:color w:val="000000"/>
                <w:sz w:val="14"/>
                <w:szCs w:val="14"/>
              </w:rPr>
              <w:footnoteReference w:id="4"/>
            </w:r>
            <w:r w:rsidRPr="003A443E">
              <w:rPr>
                <w:rFonts w:ascii="Arial" w:hAnsi="Arial" w:cs="Arial"/>
                <w:color w:val="000000"/>
                <w:sz w:val="14"/>
                <w:szCs w:val="14"/>
              </w:rPr>
              <w:t>) o provvede all'esecuzione del contratto nel contesto di programmi di lavoro protetti (articolo 112 del Codice)?</w:t>
            </w:r>
          </w:p>
          <w:p w14:paraId="5AEF224D" w14:textId="77777777" w:rsidR="00A23B3E" w:rsidRPr="003A443E" w:rsidRDefault="00A23B3E">
            <w:pPr>
              <w:pStyle w:val="Text1"/>
              <w:spacing w:before="0" w:after="0"/>
              <w:ind w:left="0"/>
              <w:rPr>
                <w:rFonts w:ascii="Arial" w:hAnsi="Arial" w:cs="Arial"/>
                <w:b/>
                <w:color w:val="000000"/>
                <w:sz w:val="14"/>
                <w:szCs w:val="14"/>
              </w:rPr>
            </w:pPr>
          </w:p>
          <w:p w14:paraId="2303D065" w14:textId="77777777" w:rsidR="00A23B3E" w:rsidRPr="003A443E" w:rsidRDefault="00A23B3E">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14:paraId="645E8629" w14:textId="77777777" w:rsidR="00A23B3E" w:rsidRPr="003A443E" w:rsidRDefault="00A23B3E">
            <w:pPr>
              <w:pStyle w:val="Text1"/>
              <w:spacing w:before="0" w:after="0"/>
              <w:ind w:left="0"/>
              <w:rPr>
                <w:rFonts w:ascii="Arial" w:hAnsi="Arial" w:cs="Arial"/>
                <w:color w:val="000000"/>
                <w:sz w:val="14"/>
                <w:szCs w:val="14"/>
              </w:rPr>
            </w:pPr>
          </w:p>
          <w:p w14:paraId="194DBA13"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14:paraId="55E822F3" w14:textId="77777777" w:rsidR="00A23B3E" w:rsidRPr="003A443E" w:rsidRDefault="00A23B3E" w:rsidP="00A30CBB">
            <w:pPr>
              <w:pStyle w:val="Text1"/>
              <w:ind w:left="0"/>
              <w:jc w:val="both"/>
              <w:rPr>
                <w:rFonts w:ascii="Arial" w:hAnsi="Arial" w:cs="Arial"/>
                <w:color w:val="000000"/>
                <w:sz w:val="14"/>
                <w:szCs w:val="14"/>
              </w:rPr>
            </w:pPr>
            <w:r w:rsidRPr="003A443E">
              <w:rPr>
                <w:rFonts w:ascii="Arial" w:hAnsi="Arial" w:cs="Arial"/>
                <w:color w:val="000000"/>
                <w:sz w:val="14"/>
                <w:szCs w:val="14"/>
              </w:rPr>
              <w:t>Se richiesto, specificare a quale o quali categorie di lavoratori con disabilità o svantaggiati apparte</w:t>
            </w:r>
            <w:r w:rsidR="00FB3543" w:rsidRPr="003A443E">
              <w:rPr>
                <w:rFonts w:ascii="Arial" w:hAnsi="Arial" w:cs="Arial"/>
                <w:color w:val="000000"/>
                <w:sz w:val="14"/>
                <w:szCs w:val="14"/>
              </w:rPr>
              <w:t>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5919905" w14:textId="77777777" w:rsidR="00A23B3E" w:rsidRDefault="00A23B3E">
            <w:pPr>
              <w:pStyle w:val="Text1"/>
              <w:spacing w:after="0"/>
              <w:ind w:left="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p>
          <w:p w14:paraId="7DA83F5C" w14:textId="77777777" w:rsidR="00A23B3E" w:rsidRDefault="00A23B3E">
            <w:pPr>
              <w:pStyle w:val="Text1"/>
              <w:spacing w:before="0" w:after="0"/>
              <w:ind w:left="0"/>
              <w:rPr>
                <w:rFonts w:ascii="Arial" w:hAnsi="Arial" w:cs="Arial"/>
                <w:sz w:val="14"/>
                <w:szCs w:val="14"/>
              </w:rPr>
            </w:pPr>
          </w:p>
          <w:p w14:paraId="3A93B7DD" w14:textId="77777777" w:rsidR="00A23B3E" w:rsidRDefault="00A23B3E">
            <w:pPr>
              <w:pStyle w:val="Text1"/>
              <w:spacing w:before="0" w:after="0"/>
              <w:ind w:left="0"/>
              <w:rPr>
                <w:rFonts w:ascii="Arial" w:hAnsi="Arial" w:cs="Arial"/>
                <w:sz w:val="14"/>
                <w:szCs w:val="14"/>
              </w:rPr>
            </w:pPr>
          </w:p>
          <w:p w14:paraId="50017479" w14:textId="77777777" w:rsidR="00A23B3E" w:rsidRDefault="00A23B3E">
            <w:pPr>
              <w:pStyle w:val="Text1"/>
              <w:spacing w:before="0" w:after="0"/>
              <w:ind w:left="0"/>
              <w:rPr>
                <w:rFonts w:ascii="Arial" w:hAnsi="Arial" w:cs="Arial"/>
                <w:sz w:val="14"/>
                <w:szCs w:val="14"/>
              </w:rPr>
            </w:pPr>
          </w:p>
          <w:p w14:paraId="62DE21F8" w14:textId="77777777" w:rsidR="00A23B3E" w:rsidRDefault="00A23B3E">
            <w:pPr>
              <w:pStyle w:val="Text1"/>
              <w:spacing w:before="0" w:after="0"/>
              <w:ind w:left="0"/>
              <w:rPr>
                <w:rFonts w:ascii="Arial" w:hAnsi="Arial" w:cs="Arial"/>
                <w:sz w:val="14"/>
                <w:szCs w:val="14"/>
              </w:rPr>
            </w:pPr>
          </w:p>
          <w:p w14:paraId="7ECA0307"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26E31EE0" w14:textId="77777777" w:rsidR="00A23B3E" w:rsidRDefault="00A23B3E">
            <w:pPr>
              <w:pStyle w:val="Text1"/>
              <w:spacing w:before="0" w:after="0"/>
              <w:ind w:left="0"/>
              <w:rPr>
                <w:rFonts w:ascii="Arial" w:hAnsi="Arial" w:cs="Arial"/>
                <w:sz w:val="14"/>
                <w:szCs w:val="14"/>
              </w:rPr>
            </w:pPr>
          </w:p>
          <w:p w14:paraId="7224509D" w14:textId="77777777" w:rsidR="00A23B3E" w:rsidRDefault="00A23B3E">
            <w:pPr>
              <w:pStyle w:val="Text1"/>
              <w:spacing w:before="0" w:after="0"/>
              <w:ind w:left="0"/>
              <w:rPr>
                <w:rFonts w:ascii="Arial" w:hAnsi="Arial" w:cs="Arial"/>
                <w:sz w:val="14"/>
                <w:szCs w:val="14"/>
              </w:rPr>
            </w:pPr>
          </w:p>
          <w:p w14:paraId="76357DAF" w14:textId="77777777" w:rsidR="00A23B3E" w:rsidRDefault="00A23B3E">
            <w:pPr>
              <w:pStyle w:val="Text1"/>
              <w:spacing w:before="0" w:after="0"/>
              <w:ind w:left="0"/>
              <w:rPr>
                <w:rFonts w:ascii="Arial" w:hAnsi="Arial" w:cs="Arial"/>
                <w:sz w:val="14"/>
                <w:szCs w:val="14"/>
              </w:rPr>
            </w:pPr>
          </w:p>
          <w:p w14:paraId="7D239D14"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5A4E07DE" w14:textId="77777777" w:rsidR="00A23B3E" w:rsidRDefault="00A23B3E">
            <w:pPr>
              <w:pStyle w:val="Text1"/>
              <w:spacing w:before="0" w:after="0"/>
              <w:ind w:left="0"/>
              <w:rPr>
                <w:rFonts w:ascii="Arial" w:hAnsi="Arial" w:cs="Arial"/>
                <w:sz w:val="14"/>
                <w:szCs w:val="14"/>
              </w:rPr>
            </w:pPr>
          </w:p>
        </w:tc>
      </w:tr>
      <w:tr w:rsidR="00A23B3E" w14:paraId="0A3DB449"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0B15BD7"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w:t>
            </w:r>
            <w:proofErr w:type="gramStart"/>
            <w:r w:rsidRPr="003A443E">
              <w:rPr>
                <w:rFonts w:ascii="Arial" w:hAnsi="Arial" w:cs="Arial"/>
                <w:color w:val="000000"/>
                <w:sz w:val="14"/>
                <w:szCs w:val="14"/>
              </w:rPr>
              <w:t xml:space="preserve">di  </w:t>
            </w:r>
            <w:r w:rsidRPr="003A443E">
              <w:rPr>
                <w:rFonts w:ascii="Arial" w:eastAsia="Times New Roman" w:hAnsi="Arial" w:cs="Arial"/>
                <w:bCs/>
                <w:color w:val="000000"/>
                <w:sz w:val="14"/>
                <w:szCs w:val="14"/>
              </w:rPr>
              <w:t>imprenditori</w:t>
            </w:r>
            <w:proofErr w:type="gramEnd"/>
            <w:r w:rsidRPr="003A443E">
              <w:rPr>
                <w:rFonts w:ascii="Arial" w:eastAsia="Times New Roman" w:hAnsi="Arial" w:cs="Arial"/>
                <w:bCs/>
                <w:color w:val="000000"/>
                <w:sz w:val="14"/>
                <w:szCs w:val="14"/>
              </w:rPr>
              <w:t>,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14:paraId="7F1D0E5C" w14:textId="77777777"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18BCD5A9" w14:textId="77777777" w:rsidR="00A23B3E" w:rsidRPr="003A443E" w:rsidRDefault="00A23B3E">
            <w:pPr>
              <w:pStyle w:val="Text1"/>
              <w:spacing w:before="0" w:after="0"/>
              <w:ind w:left="0"/>
              <w:rPr>
                <w:rFonts w:ascii="Arial" w:hAnsi="Arial" w:cs="Arial"/>
                <w:color w:val="000000"/>
                <w:sz w:val="14"/>
                <w:szCs w:val="14"/>
              </w:rPr>
            </w:pPr>
          </w:p>
          <w:p w14:paraId="1F5D8026"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 xml:space="preserve">Rispondere compilando le altre parti di questa sezione, la sezione B e, ove pertinente, la sezione C della presente parte, la parte III, </w:t>
            </w:r>
            <w:proofErr w:type="gramStart"/>
            <w:r w:rsidRPr="003A443E">
              <w:rPr>
                <w:rFonts w:ascii="Arial" w:hAnsi="Arial" w:cs="Arial"/>
                <w:b/>
                <w:color w:val="000000"/>
                <w:sz w:val="14"/>
                <w:szCs w:val="14"/>
              </w:rPr>
              <w:t>la  parte</w:t>
            </w:r>
            <w:proofErr w:type="gramEnd"/>
            <w:r w:rsidRPr="003A443E">
              <w:rPr>
                <w:rFonts w:ascii="Arial" w:hAnsi="Arial" w:cs="Arial"/>
                <w:b/>
                <w:color w:val="000000"/>
                <w:sz w:val="14"/>
                <w:szCs w:val="14"/>
              </w:rPr>
              <w:t xml:space="preserve"> V se applicabile, e in ogni caso compilare e firmare la parte VI.</w:t>
            </w:r>
          </w:p>
          <w:p w14:paraId="6109FDC8" w14:textId="77777777" w:rsidR="00A23B3E" w:rsidRPr="003A443E" w:rsidRDefault="00A23B3E">
            <w:pPr>
              <w:pStyle w:val="Text1"/>
              <w:spacing w:before="0" w:after="0"/>
              <w:ind w:left="0"/>
              <w:rPr>
                <w:rFonts w:ascii="Arial" w:hAnsi="Arial" w:cs="Arial"/>
                <w:color w:val="000000"/>
                <w:sz w:val="12"/>
                <w:szCs w:val="12"/>
              </w:rPr>
            </w:pPr>
          </w:p>
          <w:p w14:paraId="5759C28A" w14:textId="77777777"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14:paraId="2988FCA7" w14:textId="77777777" w:rsidR="00A23B3E" w:rsidRPr="003A443E" w:rsidRDefault="00A23B3E">
            <w:pPr>
              <w:pStyle w:val="Text1"/>
              <w:spacing w:before="0" w:after="0"/>
              <w:ind w:left="720"/>
              <w:rPr>
                <w:rFonts w:ascii="Arial" w:hAnsi="Arial" w:cs="Arial"/>
                <w:i/>
                <w:color w:val="000000"/>
                <w:sz w:val="14"/>
                <w:szCs w:val="14"/>
              </w:rPr>
            </w:pPr>
          </w:p>
          <w:p w14:paraId="07516851" w14:textId="77777777" w:rsidR="001F35A9" w:rsidRPr="003A443E" w:rsidRDefault="001F35A9">
            <w:pPr>
              <w:pStyle w:val="Text1"/>
              <w:spacing w:before="0" w:after="0"/>
              <w:ind w:left="720"/>
              <w:rPr>
                <w:rFonts w:ascii="Arial" w:hAnsi="Arial" w:cs="Arial"/>
                <w:i/>
                <w:color w:val="000000"/>
                <w:sz w:val="14"/>
                <w:szCs w:val="14"/>
              </w:rPr>
            </w:pPr>
          </w:p>
          <w:p w14:paraId="591B9024"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14:paraId="11758F12" w14:textId="77777777" w:rsidR="00A23B3E" w:rsidRPr="003A443E" w:rsidRDefault="00A23B3E">
            <w:pPr>
              <w:pStyle w:val="Text1"/>
              <w:spacing w:before="0" w:after="0"/>
              <w:ind w:left="284" w:hanging="284"/>
              <w:rPr>
                <w:rFonts w:ascii="Arial" w:hAnsi="Arial" w:cs="Arial"/>
                <w:color w:val="000000"/>
                <w:sz w:val="14"/>
                <w:szCs w:val="14"/>
              </w:rPr>
            </w:pPr>
          </w:p>
          <w:p w14:paraId="65FE5EC8" w14:textId="77777777" w:rsidR="00A23B3E" w:rsidRPr="003A443E" w:rsidRDefault="00A23B3E">
            <w:pPr>
              <w:pStyle w:val="Text1"/>
              <w:spacing w:before="0" w:after="0"/>
              <w:ind w:left="284" w:hanging="284"/>
              <w:rPr>
                <w:rFonts w:ascii="Arial" w:hAnsi="Arial" w:cs="Arial"/>
                <w:color w:val="000000"/>
                <w:sz w:val="14"/>
                <w:szCs w:val="14"/>
              </w:rPr>
            </w:pPr>
          </w:p>
          <w:p w14:paraId="6A87162A" w14:textId="77777777" w:rsidR="00A23B3E" w:rsidRPr="003A443E" w:rsidRDefault="00A23B3E">
            <w:pPr>
              <w:pStyle w:val="Text1"/>
              <w:spacing w:before="0" w:after="0"/>
              <w:ind w:left="284" w:hanging="284"/>
              <w:rPr>
                <w:rFonts w:ascii="Arial" w:hAnsi="Arial" w:cs="Arial"/>
                <w:color w:val="000000"/>
                <w:sz w:val="14"/>
                <w:szCs w:val="14"/>
              </w:rPr>
            </w:pPr>
          </w:p>
          <w:p w14:paraId="5B6A3E98" w14:textId="77777777" w:rsidR="00A23B3E" w:rsidRPr="003A443E" w:rsidRDefault="00A23B3E">
            <w:pPr>
              <w:pStyle w:val="Text1"/>
              <w:spacing w:before="0" w:after="0"/>
              <w:ind w:left="284" w:hanging="284"/>
              <w:rPr>
                <w:rFonts w:ascii="Arial" w:hAnsi="Arial" w:cs="Arial"/>
                <w:color w:val="000000"/>
                <w:sz w:val="14"/>
                <w:szCs w:val="14"/>
              </w:rPr>
            </w:pPr>
          </w:p>
          <w:p w14:paraId="15F0384B" w14:textId="77777777"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lastRenderedPageBreak/>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5"/>
            </w:r>
            <w:r w:rsidRPr="003A443E">
              <w:rPr>
                <w:rFonts w:ascii="Arial" w:hAnsi="Arial" w:cs="Arial"/>
                <w:color w:val="000000"/>
                <w:sz w:val="14"/>
                <w:szCs w:val="14"/>
              </w:rPr>
              <w:t>):</w:t>
            </w:r>
          </w:p>
          <w:p w14:paraId="3BAC5E60" w14:textId="77777777"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t>d)    L'iscrizione o la certificazione comprende tutti i criteri di selezione richiesti?</w:t>
            </w:r>
          </w:p>
          <w:p w14:paraId="5EAD6D81" w14:textId="77777777"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14:paraId="3E4EC588" w14:textId="77777777"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14:paraId="6EFCB9CF" w14:textId="77777777"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14:paraId="70713E5F" w14:textId="77777777"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14:paraId="4372AC3C" w14:textId="77777777"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1465F07" w14:textId="77777777" w:rsidR="001F35A9" w:rsidRDefault="001F35A9">
            <w:pPr>
              <w:pStyle w:val="Text1"/>
              <w:ind w:left="0"/>
              <w:rPr>
                <w:rFonts w:ascii="Arial" w:hAnsi="Arial" w:cs="Arial"/>
                <w:sz w:val="15"/>
                <w:szCs w:val="15"/>
              </w:rPr>
            </w:pPr>
          </w:p>
          <w:p w14:paraId="23B8523B" w14:textId="77777777" w:rsidR="001F35A9" w:rsidRDefault="001F35A9">
            <w:pPr>
              <w:pStyle w:val="Text1"/>
              <w:ind w:left="0"/>
              <w:rPr>
                <w:rFonts w:ascii="Arial" w:hAnsi="Arial" w:cs="Arial"/>
                <w:sz w:val="15"/>
                <w:szCs w:val="15"/>
              </w:rPr>
            </w:pPr>
          </w:p>
          <w:p w14:paraId="71376E3B" w14:textId="77777777" w:rsidR="00A23B3E" w:rsidRDefault="00A23B3E">
            <w:pPr>
              <w:pStyle w:val="Text1"/>
              <w:ind w:left="0"/>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 [ ] Non applicabile</w:t>
            </w:r>
          </w:p>
          <w:p w14:paraId="768CD49A" w14:textId="77777777" w:rsidR="00A23B3E" w:rsidRDefault="00A23B3E">
            <w:pPr>
              <w:pStyle w:val="Text1"/>
              <w:ind w:left="0"/>
              <w:rPr>
                <w:rFonts w:ascii="Arial" w:hAnsi="Arial" w:cs="Arial"/>
                <w:sz w:val="15"/>
                <w:szCs w:val="15"/>
              </w:rPr>
            </w:pPr>
          </w:p>
          <w:p w14:paraId="13C50BDD" w14:textId="77777777" w:rsidR="00A23B3E" w:rsidRDefault="00A23B3E">
            <w:pPr>
              <w:pStyle w:val="Text1"/>
              <w:ind w:left="0"/>
              <w:rPr>
                <w:rFonts w:ascii="Arial" w:hAnsi="Arial" w:cs="Arial"/>
                <w:sz w:val="15"/>
                <w:szCs w:val="15"/>
              </w:rPr>
            </w:pPr>
          </w:p>
          <w:p w14:paraId="0964D0C4" w14:textId="77777777"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14:paraId="7BA99A82" w14:textId="77777777" w:rsidR="001F35A9" w:rsidRDefault="001F35A9" w:rsidP="001F35A9">
            <w:pPr>
              <w:pStyle w:val="Text1"/>
              <w:spacing w:before="0" w:after="0"/>
              <w:ind w:left="0"/>
              <w:rPr>
                <w:rFonts w:ascii="Arial" w:hAnsi="Arial" w:cs="Arial"/>
                <w:color w:val="000000"/>
                <w:sz w:val="14"/>
                <w:szCs w:val="14"/>
              </w:rPr>
            </w:pPr>
          </w:p>
          <w:p w14:paraId="34996CFB" w14:textId="77777777" w:rsidR="001F35A9" w:rsidRDefault="001F35A9" w:rsidP="001F35A9">
            <w:pPr>
              <w:pStyle w:val="Text1"/>
              <w:spacing w:before="0" w:after="0"/>
              <w:ind w:left="0"/>
              <w:rPr>
                <w:rFonts w:ascii="Arial" w:hAnsi="Arial" w:cs="Arial"/>
                <w:color w:val="000000"/>
                <w:sz w:val="14"/>
                <w:szCs w:val="14"/>
              </w:rPr>
            </w:pPr>
          </w:p>
          <w:p w14:paraId="7CF6A77B" w14:textId="77777777"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 xml:space="preserve">b) </w:t>
            </w:r>
            <w:proofErr w:type="gramStart"/>
            <w:r>
              <w:rPr>
                <w:rFonts w:ascii="Arial" w:hAnsi="Arial" w:cs="Arial"/>
                <w:color w:val="000000"/>
                <w:sz w:val="14"/>
                <w:szCs w:val="14"/>
              </w:rPr>
              <w:t xml:space="preserve">   (</w:t>
            </w:r>
            <w:proofErr w:type="gramEnd"/>
            <w:r>
              <w:rPr>
                <w:rFonts w:ascii="Arial" w:hAnsi="Arial" w:cs="Arial"/>
                <w:color w:val="000000"/>
                <w:sz w:val="14"/>
                <w:szCs w:val="14"/>
              </w:rPr>
              <w:t>indirizzo web, autorità o organismo di emanazione,  riferimento preciso della documentazione):</w:t>
            </w:r>
          </w:p>
          <w:p w14:paraId="1D8412C5" w14:textId="77777777"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14:paraId="6ED0D76C" w14:textId="77777777" w:rsidR="001F35A9" w:rsidRDefault="001F35A9">
            <w:pPr>
              <w:pStyle w:val="Text1"/>
              <w:ind w:left="0"/>
              <w:rPr>
                <w:rFonts w:ascii="Arial" w:hAnsi="Arial" w:cs="Arial"/>
                <w:color w:val="000000"/>
                <w:sz w:val="14"/>
                <w:szCs w:val="14"/>
              </w:rPr>
            </w:pPr>
          </w:p>
          <w:p w14:paraId="5CE52B7D" w14:textId="77777777" w:rsidR="00A23B3E" w:rsidRDefault="00A23B3E">
            <w:pPr>
              <w:pStyle w:val="Text1"/>
              <w:ind w:left="0"/>
              <w:rPr>
                <w:rFonts w:ascii="Arial" w:hAnsi="Arial" w:cs="Arial"/>
                <w:color w:val="FF0000"/>
                <w:sz w:val="14"/>
                <w:szCs w:val="14"/>
                <w:highlight w:val="yellow"/>
              </w:rPr>
            </w:pPr>
            <w:r>
              <w:rPr>
                <w:rFonts w:ascii="Arial" w:hAnsi="Arial" w:cs="Arial"/>
                <w:color w:val="000000"/>
                <w:sz w:val="14"/>
                <w:szCs w:val="14"/>
              </w:rPr>
              <w:lastRenderedPageBreak/>
              <w:t>c) [……</w:t>
            </w:r>
            <w:proofErr w:type="gramStart"/>
            <w:r>
              <w:rPr>
                <w:rFonts w:ascii="Arial" w:hAnsi="Arial" w:cs="Arial"/>
                <w:color w:val="000000"/>
                <w:sz w:val="14"/>
                <w:szCs w:val="14"/>
              </w:rPr>
              <w:t>…….</w:t>
            </w:r>
            <w:proofErr w:type="gramEnd"/>
            <w:r>
              <w:rPr>
                <w:rFonts w:ascii="Arial" w:hAnsi="Arial" w:cs="Arial"/>
                <w:color w:val="000000"/>
                <w:sz w:val="14"/>
                <w:szCs w:val="14"/>
              </w:rPr>
              <w:t>.…]</w:t>
            </w:r>
            <w:r>
              <w:rPr>
                <w:rFonts w:ascii="Arial" w:hAnsi="Arial" w:cs="Arial"/>
                <w:color w:val="000000"/>
                <w:sz w:val="14"/>
                <w:szCs w:val="14"/>
              </w:rPr>
              <w:br/>
            </w:r>
            <w:r>
              <w:rPr>
                <w:rFonts w:ascii="Arial" w:hAnsi="Arial" w:cs="Arial"/>
                <w:color w:val="000000"/>
                <w:sz w:val="14"/>
                <w:szCs w:val="14"/>
              </w:rPr>
              <w:br/>
              <w:t>d) [ ] Sì [ ] No</w:t>
            </w:r>
          </w:p>
          <w:p w14:paraId="5EC251EB" w14:textId="77777777" w:rsidR="00A23B3E" w:rsidRDefault="00A23B3E">
            <w:pPr>
              <w:pStyle w:val="Text1"/>
              <w:ind w:left="0"/>
              <w:rPr>
                <w:rFonts w:ascii="Arial" w:hAnsi="Arial" w:cs="Arial"/>
                <w:color w:val="FF0000"/>
                <w:sz w:val="14"/>
                <w:szCs w:val="14"/>
                <w:highlight w:val="yellow"/>
              </w:rPr>
            </w:pPr>
          </w:p>
          <w:p w14:paraId="5FCD99B5" w14:textId="77777777" w:rsidR="00A23B3E" w:rsidRDefault="00A23B3E">
            <w:pPr>
              <w:pStyle w:val="Text1"/>
              <w:ind w:left="0"/>
              <w:rPr>
                <w:rFonts w:ascii="Arial" w:hAnsi="Arial" w:cs="Arial"/>
                <w:color w:val="FF0000"/>
                <w:sz w:val="14"/>
                <w:szCs w:val="14"/>
                <w:highlight w:val="yellow"/>
              </w:rPr>
            </w:pPr>
          </w:p>
          <w:p w14:paraId="6D8E9FD3" w14:textId="77777777" w:rsidR="00A23B3E" w:rsidRDefault="00A23B3E">
            <w:pPr>
              <w:pStyle w:val="Text1"/>
              <w:ind w:left="0"/>
              <w:rPr>
                <w:rFonts w:ascii="Arial" w:hAnsi="Arial" w:cs="Arial"/>
                <w:sz w:val="14"/>
                <w:szCs w:val="14"/>
              </w:rPr>
            </w:pPr>
          </w:p>
          <w:p w14:paraId="13965126" w14:textId="77777777" w:rsidR="00A23B3E" w:rsidRDefault="00A23B3E">
            <w:pPr>
              <w:pStyle w:val="Text1"/>
              <w:ind w:left="0"/>
              <w:rPr>
                <w:rFonts w:ascii="Arial" w:hAnsi="Arial" w:cs="Arial"/>
                <w:sz w:val="14"/>
                <w:szCs w:val="14"/>
              </w:rPr>
            </w:pPr>
          </w:p>
          <w:p w14:paraId="08B3DD13" w14:textId="77777777" w:rsidR="001F35A9" w:rsidRDefault="001F35A9">
            <w:pPr>
              <w:pStyle w:val="Text1"/>
              <w:ind w:left="0"/>
              <w:rPr>
                <w:rFonts w:ascii="Arial" w:hAnsi="Arial" w:cs="Arial"/>
                <w:sz w:val="14"/>
                <w:szCs w:val="14"/>
              </w:rPr>
            </w:pPr>
          </w:p>
          <w:p w14:paraId="7734D334" w14:textId="77777777" w:rsidR="00A23B3E" w:rsidRDefault="00A23B3E">
            <w:pPr>
              <w:pStyle w:val="Text1"/>
              <w:ind w:left="0"/>
              <w:rPr>
                <w:rFonts w:ascii="Arial" w:hAnsi="Arial" w:cs="Arial"/>
                <w:sz w:val="14"/>
                <w:szCs w:val="14"/>
              </w:rPr>
            </w:pPr>
            <w:r>
              <w:rPr>
                <w:rFonts w:ascii="Arial" w:hAnsi="Arial" w:cs="Arial"/>
                <w:sz w:val="14"/>
                <w:szCs w:val="14"/>
              </w:rPr>
              <w:t xml:space="preserve">e) </w:t>
            </w: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14:paraId="40975FA9" w14:textId="77777777" w:rsidR="00A23B3E" w:rsidRDefault="00A23B3E" w:rsidP="005309A4">
            <w:pPr>
              <w:pStyle w:val="Text1"/>
              <w:spacing w:before="0"/>
              <w:ind w:left="0"/>
            </w:pPr>
            <w:r>
              <w:rPr>
                <w:rFonts w:ascii="Arial" w:hAnsi="Arial" w:cs="Arial"/>
                <w:sz w:val="14"/>
                <w:szCs w:val="14"/>
              </w:rPr>
              <w:t>[………..…][…………][……….…][……….…]</w:t>
            </w:r>
          </w:p>
        </w:tc>
      </w:tr>
      <w:tr w:rsidR="00A23B3E" w14:paraId="243D9DAA" w14:textId="77777777" w:rsidTr="001F35A9">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C39F87B" w14:textId="77777777" w:rsidR="00A23B3E" w:rsidRPr="003A443E" w:rsidRDefault="00A23B3E" w:rsidP="00FB3543">
            <w:pPr>
              <w:pStyle w:val="Text1"/>
              <w:ind w:left="0"/>
              <w:jc w:val="both"/>
              <w:rPr>
                <w:rFonts w:ascii="Arial" w:eastAsia="Times New Roman"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56FE8E14" w14:textId="77777777" w:rsidR="00A23B3E" w:rsidRPr="003A443E" w:rsidRDefault="00A23B3E">
            <w:pPr>
              <w:pStyle w:val="Text1"/>
              <w:ind w:left="0"/>
              <w:rPr>
                <w:rFonts w:ascii="Arial" w:eastAsia="Times New Roman" w:hAnsi="Arial" w:cs="Arial"/>
                <w:bCs/>
                <w:color w:val="000000"/>
                <w:sz w:val="14"/>
                <w:szCs w:val="14"/>
              </w:rPr>
            </w:pPr>
            <w:r w:rsidRPr="003A443E">
              <w:rPr>
                <w:rFonts w:ascii="Arial" w:eastAsia="Times New Roman" w:hAnsi="Arial" w:cs="Arial"/>
                <w:bCs/>
                <w:color w:val="000000"/>
                <w:sz w:val="14"/>
                <w:szCs w:val="14"/>
              </w:rPr>
              <w:t>ovvero,</w:t>
            </w:r>
          </w:p>
          <w:p w14:paraId="7E9D77CB"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eastAsia="Times New Roman" w:hAnsi="Arial" w:cs="Arial"/>
                <w:bCs/>
                <w:color w:val="000000"/>
                <w:sz w:val="14"/>
                <w:szCs w:val="14"/>
              </w:rPr>
              <w:t xml:space="preserve">è in possesso di attestazione </w:t>
            </w:r>
            <w:proofErr w:type="gramStart"/>
            <w:r w:rsidRPr="003A443E">
              <w:rPr>
                <w:rFonts w:ascii="Arial" w:eastAsia="Times New Roman" w:hAnsi="Arial" w:cs="Arial"/>
                <w:bCs/>
                <w:color w:val="000000"/>
                <w:sz w:val="14"/>
                <w:szCs w:val="14"/>
              </w:rPr>
              <w:t>rilasciata  nell’ambito</w:t>
            </w:r>
            <w:proofErr w:type="gramEnd"/>
            <w:r w:rsidRPr="003A443E">
              <w:rPr>
                <w:rFonts w:ascii="Arial" w:eastAsia="Times New Roman" w:hAnsi="Arial" w:cs="Arial"/>
                <w:bCs/>
                <w:color w:val="000000"/>
                <w:sz w:val="14"/>
                <w:szCs w:val="14"/>
              </w:rPr>
              <w:t xml:space="preserve"> dei Sistemi di qualificazione di cui all’articolo 134 del Codice, previsti per i settori speciali</w:t>
            </w:r>
          </w:p>
          <w:p w14:paraId="7A09A17A" w14:textId="77777777" w:rsidR="00A23B3E" w:rsidRPr="003A443E" w:rsidRDefault="00A23B3E" w:rsidP="00AA5F93">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00AA5F93" w:rsidRPr="003A443E">
              <w:rPr>
                <w:rFonts w:ascii="Arial" w:hAnsi="Arial" w:cs="Arial"/>
                <w:color w:val="000000"/>
                <w:sz w:val="14"/>
                <w:szCs w:val="14"/>
              </w:rPr>
              <w:t>:</w:t>
            </w:r>
          </w:p>
          <w:p w14:paraId="5E84B38A" w14:textId="77777777" w:rsidR="00A23B3E" w:rsidRPr="003A443E" w:rsidRDefault="00A23B3E">
            <w:pPr>
              <w:pStyle w:val="Text1"/>
              <w:spacing w:before="0" w:after="0"/>
              <w:ind w:left="0"/>
              <w:rPr>
                <w:rFonts w:ascii="Arial" w:hAnsi="Arial" w:cs="Arial"/>
                <w:color w:val="000000"/>
                <w:sz w:val="14"/>
                <w:szCs w:val="14"/>
              </w:rPr>
            </w:pPr>
          </w:p>
          <w:p w14:paraId="23E89677" w14:textId="77777777" w:rsidR="00A23B3E" w:rsidRPr="003A443E" w:rsidRDefault="00A23B3E" w:rsidP="00FB3543">
            <w:pPr>
              <w:pStyle w:val="Text1"/>
              <w:numPr>
                <w:ilvl w:val="0"/>
                <w:numId w:val="13"/>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2CE12B33" w14:textId="77777777" w:rsidR="00A23B3E" w:rsidRPr="003A443E" w:rsidRDefault="00A23B3E">
            <w:pPr>
              <w:pStyle w:val="Text1"/>
              <w:spacing w:before="0" w:after="0"/>
              <w:ind w:left="720"/>
              <w:rPr>
                <w:rFonts w:ascii="Arial" w:hAnsi="Arial" w:cs="Arial"/>
                <w:i/>
                <w:color w:val="000000"/>
                <w:sz w:val="14"/>
                <w:szCs w:val="14"/>
              </w:rPr>
            </w:pPr>
          </w:p>
          <w:p w14:paraId="55430071"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14:paraId="0674E2BE" w14:textId="77777777" w:rsidR="00A23B3E" w:rsidRPr="003A443E" w:rsidRDefault="00A23B3E">
            <w:pPr>
              <w:pStyle w:val="Text1"/>
              <w:spacing w:before="0" w:after="0"/>
              <w:ind w:left="284" w:hanging="284"/>
              <w:rPr>
                <w:rFonts w:ascii="Arial" w:hAnsi="Arial" w:cs="Arial"/>
                <w:color w:val="000000"/>
                <w:sz w:val="14"/>
                <w:szCs w:val="14"/>
              </w:rPr>
            </w:pPr>
          </w:p>
          <w:p w14:paraId="4D2B57E2" w14:textId="77777777" w:rsidR="001F35A9" w:rsidRPr="003A443E" w:rsidRDefault="001F35A9">
            <w:pPr>
              <w:pStyle w:val="Text1"/>
              <w:spacing w:before="0" w:after="0"/>
              <w:ind w:left="284" w:hanging="284"/>
              <w:rPr>
                <w:rFonts w:ascii="Arial" w:hAnsi="Arial" w:cs="Arial"/>
                <w:color w:val="000000"/>
                <w:sz w:val="14"/>
                <w:szCs w:val="14"/>
              </w:rPr>
            </w:pPr>
          </w:p>
          <w:p w14:paraId="12D7502C" w14:textId="77777777" w:rsidR="001F35A9" w:rsidRPr="003A443E" w:rsidRDefault="001F35A9">
            <w:pPr>
              <w:pStyle w:val="Text1"/>
              <w:spacing w:before="0" w:after="0"/>
              <w:ind w:left="284" w:hanging="284"/>
              <w:rPr>
                <w:rFonts w:ascii="Arial" w:hAnsi="Arial" w:cs="Arial"/>
                <w:color w:val="000000"/>
                <w:sz w:val="14"/>
                <w:szCs w:val="14"/>
              </w:rPr>
            </w:pPr>
          </w:p>
          <w:p w14:paraId="692B5E01" w14:textId="77777777" w:rsidR="001F35A9" w:rsidRPr="003A443E" w:rsidRDefault="001F35A9">
            <w:pPr>
              <w:pStyle w:val="Text1"/>
              <w:spacing w:before="0" w:after="0"/>
              <w:ind w:left="284" w:hanging="284"/>
              <w:rPr>
                <w:rFonts w:ascii="Arial" w:hAnsi="Arial" w:cs="Arial"/>
                <w:color w:val="000000"/>
                <w:sz w:val="14"/>
                <w:szCs w:val="14"/>
              </w:rPr>
            </w:pPr>
          </w:p>
          <w:p w14:paraId="3FC24B24" w14:textId="77777777" w:rsidR="001F35A9" w:rsidRPr="003A443E" w:rsidRDefault="001F35A9">
            <w:pPr>
              <w:pStyle w:val="Text1"/>
              <w:spacing w:before="0" w:after="0"/>
              <w:ind w:left="284" w:hanging="284"/>
              <w:rPr>
                <w:rFonts w:ascii="Arial" w:hAnsi="Arial" w:cs="Arial"/>
                <w:color w:val="000000"/>
                <w:sz w:val="14"/>
                <w:szCs w:val="14"/>
              </w:rPr>
            </w:pPr>
          </w:p>
          <w:p w14:paraId="1BC98ACF" w14:textId="77777777" w:rsidR="00A23B3E" w:rsidRPr="003A443E" w:rsidRDefault="00A23B3E">
            <w:pPr>
              <w:pStyle w:val="Text1"/>
              <w:spacing w:before="0" w:after="0"/>
              <w:ind w:left="284" w:hanging="284"/>
              <w:rPr>
                <w:rFonts w:ascii="Arial" w:hAnsi="Arial" w:cs="Arial"/>
                <w:color w:val="000000"/>
                <w:sz w:val="14"/>
                <w:szCs w:val="14"/>
              </w:rPr>
            </w:pPr>
          </w:p>
          <w:p w14:paraId="1DDEDBCD"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14:paraId="09A30E95" w14:textId="77777777" w:rsidR="00A23B3E" w:rsidRPr="003A443E" w:rsidRDefault="00A23B3E">
            <w:pPr>
              <w:pStyle w:val="Text1"/>
              <w:spacing w:before="0" w:after="0"/>
              <w:ind w:left="284" w:hanging="284"/>
              <w:rPr>
                <w:rFonts w:ascii="Arial" w:hAnsi="Arial" w:cs="Arial"/>
                <w:color w:val="000000"/>
                <w:sz w:val="14"/>
                <w:szCs w:val="14"/>
              </w:rPr>
            </w:pPr>
          </w:p>
          <w:p w14:paraId="4F732C11" w14:textId="77777777" w:rsidR="00A23B3E" w:rsidRPr="003A443E" w:rsidRDefault="00A23B3E" w:rsidP="001F35A9">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06E5C06" w14:textId="77777777" w:rsidR="00A23B3E" w:rsidRPr="003A443E" w:rsidRDefault="00A23B3E">
            <w:pPr>
              <w:pStyle w:val="Text1"/>
              <w:ind w:left="0"/>
              <w:rPr>
                <w:rFonts w:ascii="Arial" w:hAnsi="Arial" w:cs="Arial"/>
                <w:color w:val="000000"/>
                <w:sz w:val="14"/>
                <w:szCs w:val="14"/>
              </w:rPr>
            </w:pPr>
          </w:p>
          <w:p w14:paraId="74CD0F78" w14:textId="77777777" w:rsidR="00A23B3E" w:rsidRPr="003A443E" w:rsidRDefault="00A23B3E">
            <w:pPr>
              <w:pStyle w:val="Text1"/>
              <w:ind w:left="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9D75EC2" w14:textId="77777777" w:rsidR="00A23B3E" w:rsidRPr="003A443E" w:rsidRDefault="00A23B3E">
            <w:pPr>
              <w:pStyle w:val="Text1"/>
              <w:ind w:left="0"/>
              <w:rPr>
                <w:rFonts w:ascii="Arial" w:hAnsi="Arial" w:cs="Arial"/>
                <w:color w:val="000000"/>
                <w:sz w:val="14"/>
                <w:szCs w:val="14"/>
              </w:rPr>
            </w:pPr>
          </w:p>
          <w:p w14:paraId="565B3588" w14:textId="77777777" w:rsidR="00A23B3E" w:rsidRPr="003A443E" w:rsidRDefault="00A23B3E">
            <w:pPr>
              <w:pStyle w:val="Text1"/>
              <w:ind w:left="0"/>
              <w:rPr>
                <w:rFonts w:ascii="Arial" w:hAnsi="Arial" w:cs="Arial"/>
                <w:color w:val="000000"/>
                <w:sz w:val="14"/>
                <w:szCs w:val="14"/>
              </w:rPr>
            </w:pPr>
          </w:p>
          <w:p w14:paraId="04218265" w14:textId="77777777" w:rsidR="00A23B3E" w:rsidRPr="003A443E" w:rsidRDefault="00A23B3E">
            <w:pPr>
              <w:pStyle w:val="Text1"/>
              <w:ind w:left="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149403F5" w14:textId="77777777" w:rsidR="00A23B3E" w:rsidRPr="003A443E" w:rsidRDefault="00A23B3E">
            <w:pPr>
              <w:pStyle w:val="Text1"/>
              <w:ind w:left="0"/>
              <w:rPr>
                <w:rFonts w:ascii="Arial" w:hAnsi="Arial" w:cs="Arial"/>
                <w:color w:val="000000"/>
                <w:sz w:val="14"/>
                <w:szCs w:val="14"/>
              </w:rPr>
            </w:pPr>
          </w:p>
          <w:p w14:paraId="0D688860" w14:textId="77777777" w:rsidR="00A23B3E" w:rsidRPr="003A443E" w:rsidRDefault="00A23B3E">
            <w:pPr>
              <w:pStyle w:val="Text1"/>
              <w:numPr>
                <w:ilvl w:val="0"/>
                <w:numId w:val="12"/>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14:paraId="7E449174" w14:textId="77777777" w:rsidR="00A23B3E" w:rsidRPr="003A443E" w:rsidRDefault="00A23B3E" w:rsidP="00F351F0">
            <w:pPr>
              <w:pStyle w:val="Text1"/>
              <w:spacing w:before="0" w:after="0"/>
              <w:ind w:left="0"/>
              <w:rPr>
                <w:rFonts w:ascii="Arial" w:hAnsi="Arial" w:cs="Arial"/>
                <w:color w:val="000000"/>
                <w:sz w:val="14"/>
                <w:szCs w:val="14"/>
              </w:rPr>
            </w:pPr>
          </w:p>
          <w:p w14:paraId="278D1364" w14:textId="77777777" w:rsidR="00A23B3E" w:rsidRPr="003A443E" w:rsidRDefault="00A23B3E">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 xml:space="preserve">b)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indirizzo web, autorità o organismo di emanazione,  riferimento preciso della documentazione):</w:t>
            </w:r>
          </w:p>
          <w:p w14:paraId="6A2DADBB" w14:textId="77777777" w:rsidR="00A23B3E" w:rsidRPr="003A443E" w:rsidRDefault="00A23B3E" w:rsidP="00AA5F93">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14:paraId="756EC6EE" w14:textId="77777777" w:rsidR="00AA5F93" w:rsidRPr="003A443E" w:rsidRDefault="00AA5F93" w:rsidP="00AA5F93">
            <w:pPr>
              <w:pStyle w:val="Text1"/>
              <w:tabs>
                <w:tab w:val="left" w:pos="318"/>
              </w:tabs>
              <w:spacing w:before="0" w:after="0"/>
              <w:ind w:left="0"/>
              <w:rPr>
                <w:rFonts w:ascii="Arial" w:hAnsi="Arial" w:cs="Arial"/>
                <w:color w:val="000000"/>
                <w:sz w:val="14"/>
                <w:szCs w:val="14"/>
              </w:rPr>
            </w:pPr>
          </w:p>
          <w:p w14:paraId="35D29D29" w14:textId="77777777" w:rsidR="00A23B3E" w:rsidRPr="003A443E" w:rsidRDefault="00A23B3E" w:rsidP="00AA5F93">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14:paraId="6BE3FBBE" w14:textId="77777777" w:rsidR="00A23B3E" w:rsidRPr="003A443E" w:rsidRDefault="00AA5F93" w:rsidP="001F35A9">
            <w:pPr>
              <w:pStyle w:val="Text1"/>
              <w:ind w:left="0"/>
              <w:rPr>
                <w:rFonts w:ascii="Arial" w:hAnsi="Arial" w:cs="Arial"/>
                <w:color w:val="000000"/>
                <w:sz w:val="14"/>
                <w:szCs w:val="14"/>
              </w:rPr>
            </w:pPr>
            <w:r w:rsidRPr="003A443E">
              <w:rPr>
                <w:rFonts w:ascii="Arial" w:hAnsi="Arial" w:cs="Arial"/>
                <w:color w:val="000000"/>
                <w:sz w:val="14"/>
                <w:szCs w:val="14"/>
              </w:rPr>
              <w:t xml:space="preserve">d) </w:t>
            </w: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1F35A9" w14:paraId="37F3E192" w14:textId="77777777" w:rsidTr="006B4D39">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6AD63D20" w14:textId="77777777"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t xml:space="preserve">Si evidenzia che </w:t>
            </w:r>
            <w:r w:rsidRPr="003A443E">
              <w:rPr>
                <w:rFonts w:ascii="Arial" w:eastAsia="Times New Roman" w:hAnsi="Arial" w:cs="Arial"/>
                <w:b/>
                <w:bCs/>
                <w:color w:val="000000"/>
                <w:sz w:val="14"/>
                <w:szCs w:val="14"/>
              </w:rPr>
              <w:t xml:space="preserve">gli operatori economici, iscritti in elenchi di cui all’articolo 90 del Codice o in </w:t>
            </w:r>
            <w:proofErr w:type="gramStart"/>
            <w:r w:rsidRPr="003A443E">
              <w:rPr>
                <w:rFonts w:ascii="Arial" w:eastAsia="Times New Roman" w:hAnsi="Arial" w:cs="Arial"/>
                <w:b/>
                <w:bCs/>
                <w:color w:val="000000"/>
                <w:sz w:val="14"/>
                <w:szCs w:val="14"/>
              </w:rPr>
              <w:t>possesso  di</w:t>
            </w:r>
            <w:proofErr w:type="gramEnd"/>
            <w:r w:rsidRPr="003A443E">
              <w:rPr>
                <w:rFonts w:ascii="Arial" w:eastAsia="Times New Roman" w:hAnsi="Arial" w:cs="Arial"/>
                <w:b/>
                <w:bCs/>
                <w:color w:val="000000"/>
                <w:sz w:val="14"/>
                <w:szCs w:val="14"/>
              </w:rPr>
              <w:t xml:space="preserve">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14:paraId="4CE2F369"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2217C14" w14:textId="77777777"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9A1BD2A" w14:textId="77777777" w:rsidR="00A23B3E" w:rsidRDefault="00A23B3E">
            <w:pPr>
              <w:pStyle w:val="Text1"/>
              <w:ind w:left="0"/>
            </w:pPr>
            <w:r>
              <w:rPr>
                <w:rFonts w:ascii="Arial" w:hAnsi="Arial" w:cs="Arial"/>
                <w:b/>
                <w:sz w:val="15"/>
                <w:szCs w:val="15"/>
              </w:rPr>
              <w:t>Risposta:</w:t>
            </w:r>
          </w:p>
        </w:tc>
      </w:tr>
      <w:tr w:rsidR="00A23B3E" w14:paraId="6AF438F4"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9A0E66D" w14:textId="77777777"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6"/>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CB4B0EC" w14:textId="77777777" w:rsidR="00A23B3E" w:rsidRDefault="00A23B3E">
            <w:pPr>
              <w:pStyle w:val="Text1"/>
              <w:ind w:left="0"/>
            </w:pPr>
            <w:proofErr w:type="gramStart"/>
            <w:r>
              <w:rPr>
                <w:rFonts w:ascii="Arial" w:hAnsi="Arial" w:cs="Arial"/>
                <w:sz w:val="15"/>
                <w:szCs w:val="15"/>
              </w:rPr>
              <w:t>[ ]</w:t>
            </w:r>
            <w:proofErr w:type="gramEnd"/>
            <w:r>
              <w:rPr>
                <w:rFonts w:ascii="Arial" w:hAnsi="Arial" w:cs="Arial"/>
                <w:sz w:val="15"/>
                <w:szCs w:val="15"/>
              </w:rPr>
              <w:t xml:space="preserve"> Sì [ ] No</w:t>
            </w:r>
          </w:p>
        </w:tc>
      </w:tr>
      <w:tr w:rsidR="00A23B3E" w14:paraId="663EFCDF" w14:textId="77777777"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3639E625" w14:textId="77777777"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14:paraId="103DA851"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977D247" w14:textId="77777777"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14:paraId="24CAAA69" w14:textId="77777777"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xml:space="preserve">) del </w:t>
            </w:r>
            <w:proofErr w:type="gramStart"/>
            <w:r w:rsidRPr="003A443E">
              <w:rPr>
                <w:rFonts w:ascii="Arial" w:hAnsi="Arial" w:cs="Arial"/>
                <w:color w:val="000000"/>
                <w:sz w:val="14"/>
                <w:szCs w:val="14"/>
              </w:rPr>
              <w:t>Codice  (</w:t>
            </w:r>
            <w:proofErr w:type="gramEnd"/>
            <w:r w:rsidRPr="003A443E">
              <w:rPr>
                <w:rFonts w:ascii="Arial" w:hAnsi="Arial" w:cs="Arial"/>
                <w:color w:val="000000"/>
                <w:sz w:val="14"/>
                <w:szCs w:val="14"/>
              </w:rPr>
              <w:t>capofila, responsabile di compi</w:t>
            </w:r>
            <w:r w:rsidR="001F35A9" w:rsidRPr="003A443E">
              <w:rPr>
                <w:rFonts w:ascii="Arial" w:hAnsi="Arial" w:cs="Arial"/>
                <w:color w:val="000000"/>
                <w:sz w:val="14"/>
                <w:szCs w:val="14"/>
              </w:rPr>
              <w:t>ti specifici,ecc.</w:t>
            </w:r>
            <w:r w:rsidRPr="003A443E">
              <w:rPr>
                <w:rFonts w:ascii="Arial" w:hAnsi="Arial" w:cs="Arial"/>
                <w:color w:val="000000"/>
                <w:sz w:val="14"/>
                <w:szCs w:val="14"/>
              </w:rPr>
              <w:t>):</w:t>
            </w:r>
          </w:p>
          <w:p w14:paraId="0DF855F7" w14:textId="77777777" w:rsidR="00A23B3E" w:rsidRPr="003A443E" w:rsidRDefault="00A23B3E">
            <w:pPr>
              <w:pStyle w:val="Text1"/>
              <w:spacing w:before="0" w:after="0"/>
              <w:ind w:left="284"/>
              <w:rPr>
                <w:rFonts w:ascii="Arial" w:hAnsi="Arial" w:cs="Arial"/>
                <w:color w:val="000000"/>
                <w:sz w:val="14"/>
                <w:szCs w:val="14"/>
              </w:rPr>
            </w:pPr>
          </w:p>
          <w:p w14:paraId="0B0693B7"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14:paraId="165D82B0" w14:textId="77777777"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14:paraId="1C6B5E0D" w14:textId="77777777" w:rsidR="00A23B3E" w:rsidRPr="003A443E" w:rsidRDefault="00A23B3E">
            <w:pPr>
              <w:pStyle w:val="Text1"/>
              <w:spacing w:before="0" w:after="0"/>
              <w:ind w:left="0"/>
              <w:rPr>
                <w:rFonts w:ascii="Arial" w:hAnsi="Arial" w:cs="Arial"/>
                <w:b/>
                <w:color w:val="000000"/>
                <w:sz w:val="14"/>
                <w:szCs w:val="14"/>
              </w:rPr>
            </w:pPr>
          </w:p>
          <w:p w14:paraId="5E03D078" w14:textId="77777777"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w:t>
            </w:r>
            <w:r w:rsidRPr="003A443E">
              <w:rPr>
                <w:rFonts w:ascii="Arial" w:hAnsi="Arial" w:cs="Arial"/>
                <w:color w:val="000000"/>
                <w:sz w:val="14"/>
                <w:szCs w:val="14"/>
              </w:rPr>
              <w:lastRenderedPageBreak/>
              <w:t xml:space="preserve">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3616AD4" w14:textId="77777777" w:rsidR="00A23B3E" w:rsidRPr="003A443E" w:rsidRDefault="00A23B3E">
            <w:pPr>
              <w:pStyle w:val="Text1"/>
              <w:spacing w:before="0" w:after="0"/>
              <w:ind w:left="0"/>
              <w:rPr>
                <w:rFonts w:ascii="Arial" w:hAnsi="Arial" w:cs="Arial"/>
                <w:color w:val="000000"/>
                <w:sz w:val="15"/>
                <w:szCs w:val="15"/>
              </w:rPr>
            </w:pPr>
          </w:p>
          <w:p w14:paraId="5B4C1BAF" w14:textId="77777777" w:rsidR="00A23B3E" w:rsidRPr="003A443E" w:rsidRDefault="00A23B3E">
            <w:pPr>
              <w:pStyle w:val="Text1"/>
              <w:spacing w:before="0" w:after="0"/>
              <w:ind w:left="0"/>
              <w:rPr>
                <w:rFonts w:ascii="Arial" w:hAnsi="Arial" w:cs="Arial"/>
                <w:color w:val="000000"/>
                <w:sz w:val="15"/>
                <w:szCs w:val="15"/>
              </w:rPr>
            </w:pPr>
          </w:p>
          <w:p w14:paraId="11CEEC28" w14:textId="77777777" w:rsidR="00A23B3E" w:rsidRPr="003A443E" w:rsidRDefault="00A23B3E">
            <w:pPr>
              <w:pStyle w:val="Text1"/>
              <w:spacing w:before="0" w:after="0"/>
              <w:ind w:left="0"/>
              <w:rPr>
                <w:rFonts w:ascii="Arial" w:hAnsi="Arial" w:cs="Arial"/>
                <w:color w:val="000000"/>
                <w:sz w:val="15"/>
                <w:szCs w:val="15"/>
              </w:rPr>
            </w:pPr>
          </w:p>
          <w:p w14:paraId="4A467D5E" w14:textId="77777777" w:rsidR="001F35A9" w:rsidRPr="003A443E" w:rsidRDefault="001F35A9">
            <w:pPr>
              <w:pStyle w:val="Text1"/>
              <w:spacing w:before="0" w:after="0"/>
              <w:ind w:left="0"/>
              <w:rPr>
                <w:rFonts w:ascii="Arial" w:hAnsi="Arial" w:cs="Arial"/>
                <w:color w:val="000000"/>
                <w:sz w:val="15"/>
                <w:szCs w:val="15"/>
              </w:rPr>
            </w:pPr>
          </w:p>
          <w:p w14:paraId="0D4459E4" w14:textId="77777777" w:rsidR="001F35A9" w:rsidRPr="003A443E" w:rsidRDefault="001F35A9">
            <w:pPr>
              <w:pStyle w:val="Text1"/>
              <w:spacing w:before="0" w:after="0"/>
              <w:ind w:left="0"/>
              <w:rPr>
                <w:rFonts w:ascii="Arial" w:hAnsi="Arial" w:cs="Arial"/>
                <w:color w:val="000000"/>
                <w:sz w:val="15"/>
                <w:szCs w:val="15"/>
              </w:rPr>
            </w:pPr>
          </w:p>
          <w:p w14:paraId="12393209"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14:paraId="37412B35" w14:textId="77777777" w:rsidR="00A23B3E" w:rsidRPr="003A443E" w:rsidRDefault="00A23B3E">
            <w:pPr>
              <w:pStyle w:val="Text1"/>
              <w:spacing w:before="0" w:after="0"/>
              <w:ind w:left="0"/>
              <w:rPr>
                <w:rFonts w:ascii="Arial" w:hAnsi="Arial" w:cs="Arial"/>
                <w:color w:val="000000"/>
                <w:sz w:val="15"/>
                <w:szCs w:val="15"/>
              </w:rPr>
            </w:pPr>
          </w:p>
          <w:p w14:paraId="5A2362F9"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14:paraId="1A98D8AE"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p>
          <w:p w14:paraId="74BD461A" w14:textId="77777777" w:rsidR="00A23B3E" w:rsidRPr="003A443E" w:rsidRDefault="00A23B3E">
            <w:pPr>
              <w:pStyle w:val="Text1"/>
              <w:spacing w:before="0" w:after="0"/>
              <w:ind w:left="0"/>
              <w:rPr>
                <w:rFonts w:ascii="Arial" w:hAnsi="Arial" w:cs="Arial"/>
                <w:color w:val="000000"/>
                <w:sz w:val="15"/>
                <w:szCs w:val="15"/>
              </w:rPr>
            </w:pPr>
          </w:p>
          <w:p w14:paraId="1C374ACF" w14:textId="77777777" w:rsidR="00A23B3E" w:rsidRPr="003A443E" w:rsidRDefault="00A23B3E">
            <w:pPr>
              <w:pStyle w:val="Text1"/>
              <w:spacing w:before="0" w:after="0"/>
              <w:ind w:left="0"/>
              <w:rPr>
                <w:color w:val="000000"/>
              </w:rPr>
            </w:pPr>
            <w:r w:rsidRPr="003A443E">
              <w:rPr>
                <w:rFonts w:ascii="Arial" w:hAnsi="Arial" w:cs="Arial"/>
                <w:color w:val="000000"/>
                <w:sz w:val="15"/>
                <w:szCs w:val="15"/>
              </w:rPr>
              <w:t>d): [</w:t>
            </w:r>
            <w:proofErr w:type="gramStart"/>
            <w:r w:rsidRPr="003A443E">
              <w:rPr>
                <w:rFonts w:ascii="Arial" w:hAnsi="Arial" w:cs="Arial"/>
                <w:color w:val="000000"/>
                <w:sz w:val="15"/>
                <w:szCs w:val="15"/>
              </w:rPr>
              <w:t>……</w:t>
            </w:r>
            <w:r w:rsidR="003E7810">
              <w:rPr>
                <w:rFonts w:ascii="Arial" w:hAnsi="Arial" w:cs="Arial"/>
                <w:color w:val="000000"/>
                <w:sz w:val="15"/>
                <w:szCs w:val="15"/>
              </w:rPr>
              <w:t>.</w:t>
            </w:r>
            <w:proofErr w:type="gramEnd"/>
            <w:r w:rsidRPr="003A443E">
              <w:rPr>
                <w:rFonts w:ascii="Arial" w:hAnsi="Arial" w:cs="Arial"/>
                <w:color w:val="000000"/>
                <w:sz w:val="15"/>
                <w:szCs w:val="15"/>
              </w:rPr>
              <w:t>……….]</w:t>
            </w:r>
          </w:p>
        </w:tc>
      </w:tr>
      <w:tr w:rsidR="00A23B3E" w14:paraId="39106DE2"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86ED8FC" w14:textId="77777777" w:rsidR="00A23B3E" w:rsidRDefault="00A23B3E">
            <w:pPr>
              <w:pStyle w:val="Text1"/>
              <w:ind w:left="0"/>
            </w:pPr>
            <w:r>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F86FFCF" w14:textId="77777777" w:rsidR="00A23B3E" w:rsidRDefault="00A23B3E">
            <w:pPr>
              <w:pStyle w:val="Text1"/>
              <w:ind w:left="0"/>
            </w:pPr>
            <w:r>
              <w:rPr>
                <w:rFonts w:ascii="Arial" w:hAnsi="Arial" w:cs="Arial"/>
                <w:b/>
                <w:sz w:val="15"/>
                <w:szCs w:val="15"/>
              </w:rPr>
              <w:t>Risposta:</w:t>
            </w:r>
          </w:p>
        </w:tc>
      </w:tr>
      <w:tr w:rsidR="00A23B3E" w14:paraId="08254F41"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6544E18" w14:textId="77777777" w:rsidR="00A23B3E" w:rsidRDefault="00A23B3E">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B44C423" w14:textId="77777777" w:rsidR="00A23B3E" w:rsidRDefault="00A23B3E">
            <w:pPr>
              <w:pStyle w:val="Text1"/>
              <w:ind w:left="0"/>
            </w:pPr>
            <w:r>
              <w:rPr>
                <w:rFonts w:ascii="Arial" w:hAnsi="Arial" w:cs="Arial"/>
                <w:sz w:val="15"/>
                <w:szCs w:val="15"/>
              </w:rPr>
              <w:t>[   ]</w:t>
            </w:r>
          </w:p>
        </w:tc>
      </w:tr>
    </w:tbl>
    <w:p w14:paraId="1A5E309B" w14:textId="77777777" w:rsidR="00A23B3E" w:rsidRPr="00AA5F93" w:rsidRDefault="00A23B3E">
      <w:pPr>
        <w:pStyle w:val="SectionTitle"/>
        <w:spacing w:before="0" w:after="0"/>
        <w:jc w:val="both"/>
        <w:rPr>
          <w:rFonts w:ascii="Arial" w:hAnsi="Arial" w:cs="Arial"/>
          <w:b w:val="0"/>
          <w:caps/>
          <w:sz w:val="10"/>
          <w:szCs w:val="10"/>
        </w:rPr>
      </w:pPr>
    </w:p>
    <w:p w14:paraId="2A7B626E" w14:textId="77777777" w:rsidR="00A23B3E" w:rsidRPr="00AA5F93" w:rsidRDefault="00A23B3E">
      <w:pPr>
        <w:pStyle w:val="SectionTitle"/>
        <w:spacing w:before="0" w:after="0"/>
        <w:jc w:val="both"/>
        <w:rPr>
          <w:rFonts w:ascii="Arial" w:hAnsi="Arial" w:cs="Arial"/>
          <w:b w:val="0"/>
          <w:caps/>
          <w:sz w:val="12"/>
          <w:szCs w:val="12"/>
        </w:rPr>
      </w:pPr>
    </w:p>
    <w:p w14:paraId="5A7BF1AC" w14:textId="77777777"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14:paraId="5FF339E9" w14:textId="77777777" w:rsidR="00A23B3E" w:rsidRPr="003A443E"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1AD3984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01851A" w14:textId="77777777"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25BE7AD" w14:textId="77777777" w:rsidR="00A23B3E" w:rsidRDefault="00A23B3E">
            <w:r>
              <w:rPr>
                <w:rFonts w:ascii="Arial" w:hAnsi="Arial" w:cs="Arial"/>
                <w:b/>
                <w:sz w:val="15"/>
                <w:szCs w:val="15"/>
              </w:rPr>
              <w:t>Risposta:</w:t>
            </w:r>
          </w:p>
        </w:tc>
      </w:tr>
      <w:tr w:rsidR="00A23B3E" w14:paraId="1895779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860A74" w14:textId="77777777"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B4BDE22" w14:textId="77777777" w:rsidR="00A23B3E" w:rsidRDefault="00A23B3E">
            <w:pPr>
              <w:spacing w:after="0"/>
            </w:pPr>
            <w:r>
              <w:rPr>
                <w:rFonts w:ascii="Arial" w:hAnsi="Arial" w:cs="Arial"/>
                <w:sz w:val="14"/>
                <w:szCs w:val="14"/>
              </w:rPr>
              <w:t>[…………….];</w:t>
            </w:r>
            <w:r>
              <w:rPr>
                <w:rFonts w:ascii="Arial" w:hAnsi="Arial" w:cs="Arial"/>
                <w:sz w:val="14"/>
                <w:szCs w:val="14"/>
              </w:rPr>
              <w:br/>
              <w:t>[…………….]</w:t>
            </w:r>
          </w:p>
        </w:tc>
      </w:tr>
      <w:tr w:rsidR="00A23B3E" w14:paraId="51B6345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19F9BB" w14:textId="77777777"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48E49E9" w14:textId="77777777" w:rsidR="00A23B3E" w:rsidRDefault="00A23B3E">
            <w:r>
              <w:rPr>
                <w:rFonts w:ascii="Arial" w:hAnsi="Arial" w:cs="Arial"/>
                <w:sz w:val="14"/>
                <w:szCs w:val="14"/>
              </w:rPr>
              <w:t>[………….…]</w:t>
            </w:r>
          </w:p>
        </w:tc>
      </w:tr>
      <w:tr w:rsidR="00A23B3E" w14:paraId="174931D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035030" w14:textId="77777777"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8282611" w14:textId="77777777" w:rsidR="00A23B3E" w:rsidRDefault="00A23B3E">
            <w:pPr>
              <w:spacing w:after="0"/>
            </w:pPr>
            <w:r>
              <w:rPr>
                <w:rFonts w:ascii="Arial" w:hAnsi="Arial" w:cs="Arial"/>
                <w:sz w:val="14"/>
                <w:szCs w:val="14"/>
              </w:rPr>
              <w:t>[………….…]</w:t>
            </w:r>
          </w:p>
        </w:tc>
      </w:tr>
      <w:tr w:rsidR="00A23B3E" w14:paraId="2AE549C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E09F2DF" w14:textId="77777777"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B75930" w14:textId="77777777" w:rsidR="00A23B3E" w:rsidRDefault="00A23B3E">
            <w:r>
              <w:rPr>
                <w:rFonts w:ascii="Arial" w:hAnsi="Arial" w:cs="Arial"/>
                <w:sz w:val="14"/>
                <w:szCs w:val="14"/>
              </w:rPr>
              <w:t>[………….…]</w:t>
            </w:r>
          </w:p>
        </w:tc>
      </w:tr>
      <w:tr w:rsidR="00A23B3E" w14:paraId="30F6982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4CFC43" w14:textId="77777777"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76786B" w14:textId="77777777" w:rsidR="00A23B3E" w:rsidRDefault="00A23B3E">
            <w:r>
              <w:rPr>
                <w:rFonts w:ascii="Arial" w:hAnsi="Arial" w:cs="Arial"/>
                <w:sz w:val="14"/>
                <w:szCs w:val="14"/>
              </w:rPr>
              <w:t>[…………….]</w:t>
            </w:r>
          </w:p>
        </w:tc>
      </w:tr>
      <w:tr w:rsidR="00A23B3E" w14:paraId="1704F0F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3816F6" w14:textId="77777777"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5D5D2CE" w14:textId="77777777" w:rsidR="00A23B3E" w:rsidRDefault="00A23B3E">
            <w:r>
              <w:rPr>
                <w:rFonts w:ascii="Arial" w:hAnsi="Arial" w:cs="Arial"/>
                <w:sz w:val="14"/>
                <w:szCs w:val="14"/>
              </w:rPr>
              <w:t>[………….…]</w:t>
            </w:r>
          </w:p>
        </w:tc>
      </w:tr>
    </w:tbl>
    <w:p w14:paraId="339E170B" w14:textId="77777777"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14:paraId="37588DD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E6C182" w14:textId="77777777"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9A811F" w14:textId="77777777" w:rsidR="00A23B3E" w:rsidRPr="003A443E" w:rsidRDefault="00A23B3E">
            <w:pPr>
              <w:rPr>
                <w:color w:val="000000"/>
              </w:rPr>
            </w:pPr>
            <w:r w:rsidRPr="003A443E">
              <w:rPr>
                <w:rFonts w:ascii="Arial" w:hAnsi="Arial" w:cs="Arial"/>
                <w:b/>
                <w:color w:val="000000"/>
                <w:sz w:val="15"/>
                <w:szCs w:val="15"/>
              </w:rPr>
              <w:t>Risposta:</w:t>
            </w:r>
          </w:p>
        </w:tc>
      </w:tr>
      <w:tr w:rsidR="00A23B3E" w:rsidRPr="003A443E" w14:paraId="4A6A854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46CD52" w14:textId="77777777"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463F968F" w14:textId="77777777"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14:paraId="107FC8A4" w14:textId="77777777"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14:paraId="1140E325" w14:textId="77777777"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156B253"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p>
          <w:p w14:paraId="7603D03F" w14:textId="77777777" w:rsidR="00A23B3E" w:rsidRDefault="00A23B3E">
            <w:pPr>
              <w:rPr>
                <w:rFonts w:ascii="Arial" w:hAnsi="Arial" w:cs="Arial"/>
                <w:color w:val="000000"/>
                <w:sz w:val="15"/>
                <w:szCs w:val="15"/>
              </w:rPr>
            </w:pPr>
          </w:p>
          <w:p w14:paraId="0B5906A3" w14:textId="77777777" w:rsidR="00CA04F3" w:rsidRPr="003A443E" w:rsidRDefault="00CA04F3">
            <w:pPr>
              <w:rPr>
                <w:rFonts w:ascii="Arial" w:hAnsi="Arial" w:cs="Arial"/>
                <w:color w:val="000000"/>
                <w:sz w:val="15"/>
                <w:szCs w:val="15"/>
              </w:rPr>
            </w:pPr>
          </w:p>
          <w:p w14:paraId="71606312" w14:textId="77777777"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14:paraId="19C58ACC" w14:textId="77777777" w:rsidR="00A23B3E" w:rsidRPr="003A443E" w:rsidRDefault="00A23B3E" w:rsidP="00CA04F3">
            <w:pPr>
              <w:spacing w:after="240"/>
              <w:rPr>
                <w:color w:val="000000"/>
              </w:rPr>
            </w:pPr>
            <w:r w:rsidRPr="003A443E">
              <w:rPr>
                <w:rFonts w:ascii="Arial" w:hAnsi="Arial" w:cs="Arial"/>
                <w:color w:val="000000"/>
                <w:sz w:val="14"/>
                <w:szCs w:val="14"/>
              </w:rPr>
              <w:t>[………….…]</w:t>
            </w:r>
          </w:p>
        </w:tc>
      </w:tr>
    </w:tbl>
    <w:p w14:paraId="738703F3" w14:textId="77777777"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14:paraId="1DAF6C5A" w14:textId="77777777"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14:paraId="6DDC81E6" w14:textId="77777777" w:rsidR="00D93877" w:rsidRDefault="00D93877" w:rsidP="00F351F0">
      <w:pPr>
        <w:pStyle w:val="ChapterTitle"/>
        <w:spacing w:before="0" w:after="0"/>
        <w:jc w:val="left"/>
        <w:rPr>
          <w:rFonts w:ascii="Arial" w:hAnsi="Arial" w:cs="Arial"/>
          <w:b w:val="0"/>
          <w:caps/>
          <w:sz w:val="14"/>
          <w:szCs w:val="14"/>
        </w:rPr>
      </w:pPr>
    </w:p>
    <w:p w14:paraId="3F704027" w14:textId="77777777"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 xml:space="preserve">subappaltatori sulle cui capacità l'operatore economico non </w:t>
      </w:r>
      <w:proofErr w:type="gramStart"/>
      <w:r w:rsidRPr="003A443E">
        <w:rPr>
          <w:rFonts w:ascii="Arial" w:hAnsi="Arial" w:cs="Arial"/>
          <w:b w:val="0"/>
          <w:caps/>
          <w:color w:val="000000"/>
          <w:sz w:val="14"/>
          <w:szCs w:val="14"/>
        </w:rPr>
        <w:t>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 xml:space="preserve"> affidamento</w:t>
      </w:r>
      <w:proofErr w:type="gramEnd"/>
      <w:r w:rsidRPr="003A443E">
        <w:rPr>
          <w:rFonts w:ascii="Arial" w:hAnsi="Arial" w:cs="Arial"/>
          <w:b w:val="0"/>
          <w:caps/>
          <w:color w:val="000000"/>
          <w:sz w:val="14"/>
          <w:szCs w:val="14"/>
        </w:rPr>
        <w:t xml:space="preserve"> (</w:t>
      </w:r>
      <w:r w:rsidRPr="003A443E">
        <w:rPr>
          <w:rFonts w:ascii="Arial" w:hAnsi="Arial" w:cs="Arial"/>
          <w:b w:val="0"/>
          <w:smallCaps/>
          <w:color w:val="000000"/>
          <w:sz w:val="14"/>
          <w:szCs w:val="14"/>
        </w:rPr>
        <w:t>Articolo 105 del Codice - Subappalto)</w:t>
      </w:r>
    </w:p>
    <w:p w14:paraId="5059EBB6" w14:textId="77777777"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14:paraId="279C349C"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B49344" w14:textId="77777777"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3E824BA1" w14:textId="77777777" w:rsidR="00A23B3E" w:rsidRDefault="00A23B3E">
            <w:r>
              <w:rPr>
                <w:rFonts w:ascii="Arial" w:hAnsi="Arial" w:cs="Arial"/>
                <w:b/>
                <w:sz w:val="15"/>
                <w:szCs w:val="15"/>
              </w:rPr>
              <w:t>Risposta:</w:t>
            </w:r>
          </w:p>
        </w:tc>
      </w:tr>
      <w:tr w:rsidR="000953DC" w:rsidRPr="003A443E" w14:paraId="565EA2E7" w14:textId="77777777"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9B0556"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14:paraId="0C2884B8"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14:paraId="09783D78" w14:textId="77777777"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14:paraId="64DAE807" w14:textId="77777777"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3D0440AA" w14:textId="77777777" w:rsidR="00A23B3E" w:rsidRPr="003A443E" w:rsidRDefault="00A23B3E">
            <w:pPr>
              <w:rPr>
                <w:rFonts w:ascii="Arial" w:hAnsi="Arial" w:cs="Arial"/>
                <w:b/>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r w:rsidRPr="003A443E">
              <w:rPr>
                <w:rFonts w:ascii="Arial" w:hAnsi="Arial" w:cs="Arial"/>
                <w:color w:val="000000"/>
                <w:sz w:val="15"/>
                <w:szCs w:val="15"/>
              </w:rPr>
              <w:br/>
            </w:r>
          </w:p>
          <w:p w14:paraId="673197B7" w14:textId="77777777" w:rsidR="00A23B3E" w:rsidRPr="003A443E" w:rsidRDefault="00A23B3E">
            <w:pPr>
              <w:rPr>
                <w:rFonts w:ascii="Arial" w:hAnsi="Arial" w:cs="Arial"/>
                <w:b/>
                <w:color w:val="000000"/>
                <w:sz w:val="15"/>
                <w:szCs w:val="15"/>
              </w:rPr>
            </w:pPr>
          </w:p>
          <w:p w14:paraId="74963F23"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14:paraId="430124FD" w14:textId="77777777" w:rsidR="00BB116C" w:rsidRDefault="00BB116C">
            <w:pPr>
              <w:rPr>
                <w:rFonts w:ascii="Arial" w:hAnsi="Arial" w:cs="Arial"/>
                <w:color w:val="000000"/>
                <w:sz w:val="15"/>
                <w:szCs w:val="15"/>
              </w:rPr>
            </w:pPr>
          </w:p>
          <w:p w14:paraId="1DF4E0BE" w14:textId="77777777" w:rsidR="00A23B3E" w:rsidRPr="003A443E" w:rsidRDefault="00A23B3E">
            <w:pPr>
              <w:rPr>
                <w:color w:val="000000"/>
              </w:rPr>
            </w:pPr>
            <w:r w:rsidRPr="003A443E">
              <w:rPr>
                <w:rFonts w:ascii="Arial" w:hAnsi="Arial" w:cs="Arial"/>
                <w:color w:val="000000"/>
                <w:sz w:val="15"/>
                <w:szCs w:val="15"/>
              </w:rPr>
              <w:t>[……………….]</w:t>
            </w:r>
          </w:p>
        </w:tc>
      </w:tr>
    </w:tbl>
    <w:p w14:paraId="079C5582" w14:textId="77777777"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lastRenderedPageBreak/>
        <w:t xml:space="preserve">Se l'amministrazione aggiudicatrice o l'ente aggiudicatore </w:t>
      </w:r>
      <w:proofErr w:type="gramStart"/>
      <w:r w:rsidRPr="003A443E">
        <w:rPr>
          <w:rFonts w:ascii="Arial" w:hAnsi="Arial" w:cs="Arial"/>
          <w:color w:val="000000"/>
          <w:sz w:val="14"/>
          <w:szCs w:val="14"/>
        </w:rPr>
        <w:t>richiede</w:t>
      </w:r>
      <w:proofErr w:type="gramEnd"/>
      <w:r w:rsidRPr="003A443E">
        <w:rPr>
          <w:rFonts w:ascii="Arial" w:hAnsi="Arial" w:cs="Arial"/>
          <w:color w:val="000000"/>
          <w:sz w:val="14"/>
          <w:szCs w:val="14"/>
        </w:rPr>
        <w:t xml:space="preserv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14:paraId="13890AAF" w14:textId="77777777" w:rsidR="00A23B3E" w:rsidRDefault="00A23B3E">
      <w:pPr>
        <w:spacing w:before="0"/>
        <w:rPr>
          <w:rFonts w:ascii="Arial" w:hAnsi="Arial" w:cs="Arial"/>
          <w:b/>
          <w:sz w:val="15"/>
          <w:szCs w:val="15"/>
        </w:rPr>
      </w:pPr>
    </w:p>
    <w:p w14:paraId="0B6BA6BB" w14:textId="77777777"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14:paraId="3BE80E87" w14:textId="77777777"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14:paraId="50822C88"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14:paraId="2CF32EEE"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7"/>
      </w:r>
      <w:r w:rsidRPr="003A443E">
        <w:rPr>
          <w:rFonts w:ascii="Arial" w:hAnsi="Arial" w:cs="Arial"/>
          <w:color w:val="000000"/>
          <w:sz w:val="14"/>
          <w:szCs w:val="14"/>
        </w:rPr>
        <w:t>)</w:t>
      </w:r>
    </w:p>
    <w:p w14:paraId="085C2BEB"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sz w:val="14"/>
          <w:szCs w:val="14"/>
        </w:rPr>
        <w:t>Corruzione(</w:t>
      </w:r>
      <w:proofErr w:type="gramEnd"/>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p>
    <w:p w14:paraId="530D8679"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w w:val="0"/>
          <w:sz w:val="14"/>
          <w:szCs w:val="14"/>
          <w:lang w:eastAsia="fr-BE"/>
        </w:rPr>
        <w:t>F</w:t>
      </w:r>
      <w:r w:rsidRPr="003A443E">
        <w:rPr>
          <w:rFonts w:ascii="Arial" w:hAnsi="Arial" w:cs="Arial"/>
          <w:color w:val="000000"/>
          <w:sz w:val="14"/>
          <w:szCs w:val="14"/>
        </w:rPr>
        <w:t>rode(</w:t>
      </w:r>
      <w:proofErr w:type="gramEnd"/>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48ECC153"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14:paraId="3DC1602C"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1" w:name="_DV_C1915"/>
      <w:bookmarkEnd w:id="1"/>
      <w:r w:rsidRPr="003A443E">
        <w:rPr>
          <w:rStyle w:val="Rimandonotaapidipagina"/>
          <w:rFonts w:ascii="Arial" w:hAnsi="Arial" w:cs="Arial"/>
          <w:color w:val="000000"/>
          <w:sz w:val="14"/>
          <w:szCs w:val="14"/>
        </w:rPr>
        <w:footnoteReference w:id="11"/>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3E935BB7" w14:textId="77777777"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 xml:space="preserve">Lavoro minorile e altre forme di tratta di esseri </w:t>
      </w:r>
      <w:proofErr w:type="gramStart"/>
      <w:r w:rsidRPr="003A443E">
        <w:rPr>
          <w:rFonts w:ascii="Arial" w:hAnsi="Arial" w:cs="Arial"/>
          <w:color w:val="000000"/>
          <w:sz w:val="14"/>
          <w:szCs w:val="14"/>
        </w:rPr>
        <w:t>umani(</w:t>
      </w:r>
      <w:proofErr w:type="gramEnd"/>
      <w:r w:rsidRPr="003A443E">
        <w:rPr>
          <w:rStyle w:val="Rimandonotaapidipagina"/>
          <w:rFonts w:ascii="Arial" w:hAnsi="Arial" w:cs="Arial"/>
          <w:color w:val="000000"/>
          <w:sz w:val="14"/>
          <w:szCs w:val="14"/>
        </w:rPr>
        <w:footnoteReference w:id="12"/>
      </w:r>
      <w:r w:rsidR="00EB216B" w:rsidRPr="003A443E">
        <w:rPr>
          <w:rFonts w:ascii="Arial" w:hAnsi="Arial" w:cs="Arial"/>
          <w:color w:val="000000"/>
          <w:sz w:val="14"/>
          <w:szCs w:val="14"/>
        </w:rPr>
        <w:t>)</w:t>
      </w:r>
    </w:p>
    <w:p w14:paraId="36324C41" w14:textId="77777777"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14:paraId="42A42C1C" w14:textId="77777777"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14:paraId="00FA2900" w14:textId="77777777">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2F3D077D" w14:textId="77777777"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53550DAB" w14:textId="77777777" w:rsidR="00A23B3E" w:rsidRPr="00EB45DC" w:rsidRDefault="00A23B3E">
            <w:pPr>
              <w:spacing w:after="0"/>
              <w:rPr>
                <w:color w:val="000000"/>
              </w:rPr>
            </w:pPr>
            <w:r w:rsidRPr="00EB45DC">
              <w:rPr>
                <w:rFonts w:ascii="Arial" w:hAnsi="Arial" w:cs="Arial"/>
                <w:b/>
                <w:color w:val="000000"/>
                <w:sz w:val="14"/>
                <w:szCs w:val="14"/>
              </w:rPr>
              <w:t>Risposta:</w:t>
            </w:r>
          </w:p>
        </w:tc>
      </w:tr>
      <w:tr w:rsidR="00A23B3E" w14:paraId="6C4887D8" w14:textId="77777777"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18038A3E" w14:textId="77777777"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14:paraId="5ADB2A90" w14:textId="77777777" w:rsidR="00F575CF" w:rsidRPr="00EB45DC" w:rsidRDefault="00F575CF" w:rsidP="00F575CF">
            <w:pPr>
              <w:rPr>
                <w:rStyle w:val="small"/>
                <w:color w:val="000000"/>
              </w:rPr>
            </w:pPr>
          </w:p>
          <w:p w14:paraId="24FCCAF1" w14:textId="77777777"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11023BA5" w14:textId="77777777" w:rsidR="00A23B3E" w:rsidRPr="00EB45DC" w:rsidRDefault="00A23B3E">
            <w:pPr>
              <w:spacing w:after="0"/>
              <w:rPr>
                <w:rFonts w:ascii="Arial" w:hAnsi="Arial" w:cs="Arial"/>
                <w:color w:val="000000"/>
                <w:sz w:val="14"/>
                <w:szCs w:val="14"/>
              </w:rPr>
            </w:pPr>
            <w:proofErr w:type="gramStart"/>
            <w:r w:rsidRPr="00EB45DC">
              <w:rPr>
                <w:rFonts w:ascii="Arial" w:hAnsi="Arial" w:cs="Arial"/>
                <w:color w:val="000000"/>
                <w:sz w:val="14"/>
                <w:szCs w:val="14"/>
              </w:rPr>
              <w:t>[ ]</w:t>
            </w:r>
            <w:proofErr w:type="gramEnd"/>
            <w:r w:rsidRPr="00EB45DC">
              <w:rPr>
                <w:rFonts w:ascii="Arial" w:hAnsi="Arial" w:cs="Arial"/>
                <w:color w:val="000000"/>
                <w:sz w:val="14"/>
                <w:szCs w:val="14"/>
              </w:rPr>
              <w:t xml:space="preserve"> Sì [ ] No</w:t>
            </w:r>
          </w:p>
          <w:p w14:paraId="1DB6F658" w14:textId="77777777" w:rsidR="00A23B3E" w:rsidRPr="00EB45DC" w:rsidRDefault="00A23B3E">
            <w:pPr>
              <w:spacing w:after="0"/>
              <w:rPr>
                <w:rFonts w:ascii="Arial" w:hAnsi="Arial" w:cs="Arial"/>
                <w:color w:val="000000"/>
                <w:sz w:val="14"/>
                <w:szCs w:val="14"/>
              </w:rPr>
            </w:pPr>
          </w:p>
          <w:p w14:paraId="0F1559CD"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4122BA0E" w14:textId="77777777"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3"/>
            </w:r>
            <w:r w:rsidRPr="00EB45DC">
              <w:rPr>
                <w:rFonts w:ascii="Arial" w:hAnsi="Arial" w:cs="Arial"/>
                <w:color w:val="000000"/>
                <w:sz w:val="14"/>
                <w:szCs w:val="14"/>
              </w:rPr>
              <w:t>)</w:t>
            </w:r>
          </w:p>
        </w:tc>
      </w:tr>
      <w:tr w:rsidR="00A23B3E" w14:paraId="64D2C27D"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359064BA" w14:textId="77777777"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4"/>
            </w:r>
            <w:r w:rsidRPr="00EB45DC">
              <w:rPr>
                <w:rFonts w:ascii="Arial" w:hAnsi="Arial" w:cs="Arial"/>
                <w:color w:val="000000"/>
                <w:sz w:val="14"/>
                <w:szCs w:val="14"/>
              </w:rPr>
              <w:t>):</w:t>
            </w:r>
            <w:r w:rsidRPr="00EB45DC">
              <w:rPr>
                <w:rFonts w:ascii="Arial" w:hAnsi="Arial" w:cs="Arial"/>
                <w:color w:val="000000"/>
                <w:sz w:val="14"/>
                <w:szCs w:val="14"/>
              </w:rPr>
              <w:br/>
            </w:r>
          </w:p>
          <w:p w14:paraId="7F7505C3" w14:textId="77777777" w:rsidR="00A23B3E" w:rsidRPr="00EB45DC" w:rsidRDefault="00A23B3E" w:rsidP="00FB3543">
            <w:pPr>
              <w:pStyle w:val="Paragrafoelenco1"/>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w:t>
            </w:r>
            <w:proofErr w:type="gramStart"/>
            <w:r w:rsidRPr="00EB45DC">
              <w:rPr>
                <w:rFonts w:ascii="Arial" w:hAnsi="Arial" w:cs="Arial"/>
                <w:color w:val="000000"/>
                <w:sz w:val="14"/>
                <w:szCs w:val="14"/>
              </w:rPr>
              <w:t>o  della</w:t>
            </w:r>
            <w:proofErr w:type="gramEnd"/>
            <w:r w:rsidRPr="00EB45DC">
              <w:rPr>
                <w:rFonts w:ascii="Arial" w:hAnsi="Arial" w:cs="Arial"/>
                <w:color w:val="000000"/>
                <w:sz w:val="14"/>
                <w:szCs w:val="14"/>
              </w:rPr>
              <w:t xml:space="preserve">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14:paraId="476B1402" w14:textId="77777777" w:rsidR="00A23B3E" w:rsidRPr="00EB45DC" w:rsidRDefault="00A23B3E">
            <w:pPr>
              <w:pStyle w:val="Paragrafoelenco1"/>
              <w:spacing w:after="0"/>
              <w:rPr>
                <w:rFonts w:ascii="Arial" w:hAnsi="Arial" w:cs="Arial"/>
                <w:color w:val="000000"/>
                <w:sz w:val="14"/>
                <w:szCs w:val="14"/>
              </w:rPr>
            </w:pPr>
          </w:p>
          <w:p w14:paraId="71EB6877" w14:textId="77777777"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14:paraId="6F1391F7" w14:textId="77777777"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5CD3B0EE" w14:textId="77777777" w:rsidR="00A23B3E" w:rsidRPr="00EB45DC" w:rsidRDefault="00A23B3E">
            <w:pPr>
              <w:spacing w:after="0"/>
              <w:rPr>
                <w:rFonts w:ascii="Arial" w:hAnsi="Arial" w:cs="Arial"/>
                <w:color w:val="000000"/>
                <w:sz w:val="14"/>
                <w:szCs w:val="14"/>
              </w:rPr>
            </w:pPr>
          </w:p>
          <w:p w14:paraId="40379292" w14:textId="77777777" w:rsidR="00A23B3E" w:rsidRPr="00EB45DC" w:rsidRDefault="00A23B3E">
            <w:pPr>
              <w:spacing w:after="0"/>
              <w:rPr>
                <w:rFonts w:ascii="Arial" w:hAnsi="Arial" w:cs="Arial"/>
                <w:color w:val="000000"/>
                <w:sz w:val="14"/>
                <w:szCs w:val="14"/>
              </w:rPr>
            </w:pPr>
          </w:p>
          <w:p w14:paraId="2EFECB66" w14:textId="77777777" w:rsidR="00FB3543" w:rsidRPr="00EB45DC" w:rsidRDefault="00FB3543">
            <w:pPr>
              <w:spacing w:after="0"/>
              <w:rPr>
                <w:rFonts w:ascii="Arial" w:hAnsi="Arial" w:cs="Arial"/>
                <w:color w:val="000000"/>
                <w:sz w:val="14"/>
                <w:szCs w:val="14"/>
              </w:rPr>
            </w:pPr>
          </w:p>
          <w:p w14:paraId="7FCDD228"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a) </w:t>
            </w:r>
            <w:proofErr w:type="gramStart"/>
            <w:r w:rsidRPr="00EB45DC">
              <w:rPr>
                <w:rFonts w:ascii="Arial" w:hAnsi="Arial" w:cs="Arial"/>
                <w:color w:val="000000"/>
                <w:sz w:val="14"/>
                <w:szCs w:val="14"/>
              </w:rPr>
              <w:t>Data:[</w:t>
            </w:r>
            <w:proofErr w:type="gramEnd"/>
            <w:r w:rsidRPr="00EB45DC">
              <w:rPr>
                <w:rFonts w:ascii="Arial" w:hAnsi="Arial" w:cs="Arial"/>
                <w:color w:val="000000"/>
                <w:sz w:val="14"/>
                <w:szCs w:val="14"/>
              </w:rPr>
              <w:t xml:space="preserve">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14:paraId="16043B06"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14:paraId="3B591DA3"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w:t>
            </w:r>
            <w:proofErr w:type="gramStart"/>
            <w:r w:rsidRPr="00EB45DC">
              <w:rPr>
                <w:rFonts w:ascii="Arial" w:hAnsi="Arial" w:cs="Arial"/>
                <w:color w:val="000000"/>
                <w:sz w:val="14"/>
                <w:szCs w:val="14"/>
              </w:rPr>
              <w:t>[..</w:t>
            </w:r>
            <w:proofErr w:type="gramEnd"/>
            <w:r w:rsidRPr="00EB45DC">
              <w:rPr>
                <w:rFonts w:ascii="Arial" w:hAnsi="Arial" w:cs="Arial"/>
                <w:color w:val="000000"/>
                <w:sz w:val="14"/>
                <w:szCs w:val="14"/>
              </w:rPr>
              <w:t xml:space="preserve">…], lettera comma 1, articolo 80 [  ], </w:t>
            </w:r>
          </w:p>
        </w:tc>
      </w:tr>
      <w:tr w:rsidR="00A23B3E" w14:paraId="6B2D8656" w14:textId="77777777"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047C322B" w14:textId="77777777" w:rsidR="00A23B3E" w:rsidRDefault="00A23B3E">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15"/>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 xml:space="preserve">autodisciplina o “Self-Cleaning”,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2B9D5FA8" w14:textId="77777777" w:rsidR="00A23B3E" w:rsidRDefault="00A23B3E">
            <w:pPr>
              <w:spacing w:after="0"/>
              <w:rPr>
                <w:rFonts w:ascii="Arial" w:hAnsi="Arial" w:cs="Arial"/>
                <w:sz w:val="14"/>
                <w:szCs w:val="14"/>
              </w:rPr>
            </w:pPr>
          </w:p>
          <w:p w14:paraId="4F6B872C" w14:textId="77777777" w:rsidR="00A23B3E" w:rsidRDefault="00A46950">
            <w:pPr>
              <w:spacing w:after="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14:paraId="4BD05DE8"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C878BE6"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lastRenderedPageBreak/>
              <w:t>In caso affermativo</w:t>
            </w:r>
            <w:r w:rsidRPr="003A443E">
              <w:rPr>
                <w:rFonts w:ascii="Arial" w:hAnsi="Arial" w:cs="Arial"/>
                <w:color w:val="000000"/>
                <w:sz w:val="14"/>
                <w:szCs w:val="14"/>
              </w:rPr>
              <w:t>, indicare:</w:t>
            </w:r>
          </w:p>
          <w:p w14:paraId="070EDDBC"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14:paraId="605D2D57"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14:paraId="71A15DB6"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14:paraId="5694F9AA"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14:paraId="2C3AD3FD"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14:paraId="67E35398" w14:textId="77777777" w:rsidR="00270DA2" w:rsidRPr="003A443E" w:rsidRDefault="00270DA2" w:rsidP="005309A4">
            <w:pPr>
              <w:tabs>
                <w:tab w:val="left" w:pos="304"/>
              </w:tabs>
              <w:spacing w:after="0"/>
              <w:jc w:val="both"/>
              <w:rPr>
                <w:rFonts w:ascii="Arial" w:hAnsi="Arial" w:cs="Arial"/>
                <w:color w:val="000000"/>
                <w:sz w:val="14"/>
                <w:szCs w:val="14"/>
              </w:rPr>
            </w:pPr>
          </w:p>
          <w:p w14:paraId="170AE163"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 xml:space="preserve">per le ipotesi 1) e 2 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17754D69" w14:textId="77777777" w:rsidR="00270DA2" w:rsidRPr="003A443E" w:rsidRDefault="00270DA2" w:rsidP="005309A4">
            <w:pPr>
              <w:tabs>
                <w:tab w:val="left" w:pos="304"/>
              </w:tabs>
              <w:spacing w:after="0"/>
              <w:jc w:val="both"/>
              <w:rPr>
                <w:rFonts w:ascii="Arial" w:hAnsi="Arial" w:cs="Arial"/>
                <w:color w:val="000000"/>
                <w:sz w:val="14"/>
                <w:szCs w:val="14"/>
              </w:rPr>
            </w:pPr>
          </w:p>
          <w:p w14:paraId="0A2782B3" w14:textId="77777777" w:rsidR="00270DA2" w:rsidRPr="003A443E" w:rsidRDefault="00270DA2" w:rsidP="005309A4">
            <w:pPr>
              <w:tabs>
                <w:tab w:val="left" w:pos="304"/>
              </w:tabs>
              <w:spacing w:after="0"/>
              <w:jc w:val="both"/>
              <w:rPr>
                <w:rFonts w:ascii="Arial" w:hAnsi="Arial" w:cs="Arial"/>
                <w:color w:val="000000"/>
                <w:sz w:val="14"/>
                <w:szCs w:val="14"/>
              </w:rPr>
            </w:pPr>
          </w:p>
          <w:p w14:paraId="28CDC06E" w14:textId="77777777"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 xml:space="preserve">se le sentenze di </w:t>
            </w:r>
            <w:proofErr w:type="gramStart"/>
            <w:r w:rsidRPr="003A443E">
              <w:rPr>
                <w:rFonts w:ascii="Arial" w:hAnsi="Arial" w:cs="Arial"/>
                <w:bCs/>
                <w:color w:val="000000"/>
                <w:sz w:val="14"/>
                <w:szCs w:val="14"/>
              </w:rPr>
              <w:t>condanne  sono</w:t>
            </w:r>
            <w:proofErr w:type="gramEnd"/>
            <w:r w:rsidRPr="003A443E">
              <w:rPr>
                <w:rFonts w:ascii="Arial" w:hAnsi="Arial" w:cs="Arial"/>
                <w:bCs/>
                <w:color w:val="000000"/>
                <w:sz w:val="14"/>
                <w:szCs w:val="14"/>
              </w:rPr>
              <w:t xml:space="preserve">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785C06A9" w14:textId="77777777" w:rsidR="00A23B3E" w:rsidRPr="003A443E" w:rsidRDefault="00A23B3E">
            <w:pPr>
              <w:spacing w:after="0"/>
              <w:rPr>
                <w:rFonts w:ascii="Arial" w:hAnsi="Arial" w:cs="Arial"/>
                <w:color w:val="000000"/>
                <w:sz w:val="14"/>
                <w:szCs w:val="14"/>
              </w:rPr>
            </w:pPr>
          </w:p>
          <w:p w14:paraId="7D788544" w14:textId="77777777"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t xml:space="preserve"> </w:t>
            </w:r>
            <w:proofErr w:type="gramStart"/>
            <w:r w:rsidR="00A23B3E" w:rsidRPr="003A443E">
              <w:rPr>
                <w:rFonts w:ascii="Arial" w:hAnsi="Arial" w:cs="Arial"/>
                <w:color w:val="000000"/>
                <w:sz w:val="14"/>
                <w:szCs w:val="14"/>
              </w:rPr>
              <w:t>[ ]</w:t>
            </w:r>
            <w:proofErr w:type="gramEnd"/>
            <w:r w:rsidR="00A23B3E" w:rsidRPr="003A443E">
              <w:rPr>
                <w:rFonts w:ascii="Arial" w:hAnsi="Arial" w:cs="Arial"/>
                <w:color w:val="000000"/>
                <w:sz w:val="14"/>
                <w:szCs w:val="14"/>
              </w:rPr>
              <w:t xml:space="preserve"> Sì [ ] No</w:t>
            </w:r>
          </w:p>
          <w:p w14:paraId="139D75EC" w14:textId="77777777" w:rsidR="00A46950" w:rsidRPr="003A443E" w:rsidRDefault="00A46950" w:rsidP="00CD3E4F">
            <w:pPr>
              <w:spacing w:before="0" w:after="0"/>
              <w:rPr>
                <w:rFonts w:ascii="Arial" w:hAnsi="Arial" w:cs="Arial"/>
                <w:color w:val="000000"/>
                <w:sz w:val="14"/>
                <w:szCs w:val="14"/>
              </w:rPr>
            </w:pPr>
          </w:p>
          <w:p w14:paraId="1AC187B9"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D808566" w14:textId="77777777" w:rsidR="00A23B3E" w:rsidRPr="003A443E" w:rsidRDefault="00A23B3E">
            <w:pPr>
              <w:spacing w:after="0"/>
              <w:rPr>
                <w:rFonts w:ascii="Arial" w:hAnsi="Arial" w:cs="Arial"/>
                <w:color w:val="000000"/>
                <w:sz w:val="14"/>
                <w:szCs w:val="14"/>
              </w:rPr>
            </w:pPr>
          </w:p>
          <w:p w14:paraId="168A4E95" w14:textId="77777777" w:rsidR="00CD3E4F" w:rsidRDefault="00CD3E4F">
            <w:pPr>
              <w:spacing w:after="0"/>
              <w:rPr>
                <w:rFonts w:ascii="Arial" w:hAnsi="Arial" w:cs="Arial"/>
                <w:color w:val="000000"/>
                <w:sz w:val="4"/>
                <w:szCs w:val="4"/>
              </w:rPr>
            </w:pPr>
          </w:p>
          <w:p w14:paraId="52F56A44" w14:textId="77777777" w:rsidR="00CD3E4F" w:rsidRPr="00CD3E4F" w:rsidRDefault="00CD3E4F">
            <w:pPr>
              <w:spacing w:after="0"/>
              <w:rPr>
                <w:rFonts w:ascii="Arial" w:hAnsi="Arial" w:cs="Arial"/>
                <w:color w:val="000000"/>
                <w:sz w:val="4"/>
                <w:szCs w:val="4"/>
              </w:rPr>
            </w:pPr>
          </w:p>
          <w:p w14:paraId="2BFA9F20"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48B76218"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E3B19E5" w14:textId="77777777" w:rsidR="00270DA2" w:rsidRPr="003A443E" w:rsidRDefault="00270DA2">
            <w:pPr>
              <w:spacing w:after="0"/>
              <w:rPr>
                <w:rFonts w:ascii="Arial" w:hAnsi="Arial" w:cs="Arial"/>
                <w:color w:val="000000"/>
                <w:sz w:val="14"/>
                <w:szCs w:val="14"/>
              </w:rPr>
            </w:pPr>
          </w:p>
          <w:p w14:paraId="7C5D4499"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211D9CB1" w14:textId="77777777"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0810F690"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14:paraId="0DCFB800" w14:textId="77777777" w:rsidR="00270DA2" w:rsidRPr="003A443E" w:rsidRDefault="00270DA2">
            <w:pPr>
              <w:spacing w:after="0"/>
              <w:rPr>
                <w:rFonts w:ascii="Arial" w:hAnsi="Arial" w:cs="Arial"/>
                <w:color w:val="000000"/>
                <w:sz w:val="14"/>
                <w:szCs w:val="14"/>
              </w:rPr>
            </w:pPr>
          </w:p>
          <w:p w14:paraId="74D288A0" w14:textId="77777777"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14:paraId="13AF69D2" w14:textId="77777777" w:rsidR="003E60D1" w:rsidRDefault="003E60D1" w:rsidP="00A46950">
      <w:pPr>
        <w:jc w:val="center"/>
        <w:rPr>
          <w:rFonts w:ascii="Arial" w:hAnsi="Arial" w:cs="Arial"/>
          <w:w w:val="0"/>
          <w:sz w:val="14"/>
          <w:szCs w:val="14"/>
        </w:rPr>
      </w:pPr>
    </w:p>
    <w:p w14:paraId="4B7B5D47" w14:textId="77777777"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14:paraId="0F03414B" w14:textId="77777777"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B64B47" w14:textId="77777777"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2A72BE82" w14:textId="77777777" w:rsidR="00A23B3E" w:rsidRDefault="00A23B3E">
            <w:r>
              <w:rPr>
                <w:rFonts w:ascii="Arial" w:hAnsi="Arial" w:cs="Arial"/>
                <w:b/>
                <w:sz w:val="15"/>
                <w:szCs w:val="15"/>
              </w:rPr>
              <w:t>Risposta:</w:t>
            </w:r>
          </w:p>
        </w:tc>
      </w:tr>
      <w:tr w:rsidR="00A23B3E" w14:paraId="2CDA852F" w14:textId="77777777"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AEC9957" w14:textId="77777777"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31C34FD6" w14:textId="77777777" w:rsidR="00A23B3E" w:rsidRDefault="00A23B3E">
            <w:proofErr w:type="gramStart"/>
            <w:r>
              <w:rPr>
                <w:rFonts w:ascii="Arial" w:hAnsi="Arial" w:cs="Arial"/>
                <w:sz w:val="15"/>
                <w:szCs w:val="15"/>
              </w:rPr>
              <w:t>[ ]</w:t>
            </w:r>
            <w:proofErr w:type="gramEnd"/>
            <w:r>
              <w:rPr>
                <w:rFonts w:ascii="Arial" w:hAnsi="Arial" w:cs="Arial"/>
                <w:sz w:val="15"/>
                <w:szCs w:val="15"/>
              </w:rPr>
              <w:t xml:space="preserve"> Sì [ ] No</w:t>
            </w:r>
          </w:p>
        </w:tc>
      </w:tr>
      <w:tr w:rsidR="00A23B3E" w14:paraId="5528FBE8" w14:textId="77777777">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563417A4"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14:paraId="277BD7EE" w14:textId="77777777"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14:paraId="551787C6"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14:paraId="02C08742" w14:textId="77777777"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14:paraId="2F1197AA"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14:paraId="50F42070"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14:paraId="408D44B3"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14:paraId="069162F8" w14:textId="77777777"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14:paraId="128E72B4"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14:paraId="7DD3161D" w14:textId="77777777" w:rsidR="00A23B3E" w:rsidRPr="003A443E" w:rsidRDefault="00A23B3E" w:rsidP="00BF74E1">
            <w:pPr>
              <w:ind w:left="284" w:hanging="284"/>
              <w:jc w:val="both"/>
              <w:rPr>
                <w:color w:val="000000"/>
              </w:rPr>
            </w:pPr>
            <w:r w:rsidRPr="003A443E">
              <w:rPr>
                <w:rFonts w:ascii="Arial" w:hAnsi="Arial" w:cs="Arial"/>
                <w:color w:val="000000"/>
                <w:w w:val="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604559E" w14:textId="77777777" w:rsidR="00A23B3E" w:rsidRPr="003A443E" w:rsidRDefault="00A23B3E">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0F554446" w14:textId="77777777" w:rsidR="00A23B3E" w:rsidRDefault="00A23B3E">
            <w:r>
              <w:rPr>
                <w:rFonts w:ascii="Arial" w:hAnsi="Arial" w:cs="Arial"/>
                <w:b/>
                <w:sz w:val="15"/>
                <w:szCs w:val="15"/>
              </w:rPr>
              <w:t>Contributi previdenziali</w:t>
            </w:r>
          </w:p>
        </w:tc>
      </w:tr>
      <w:tr w:rsidR="00A23B3E" w14:paraId="4C5A5981" w14:textId="77777777">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2054E241" w14:textId="77777777"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73788B76" w14:textId="77777777" w:rsidR="00A23B3E" w:rsidRDefault="00A23B3E">
            <w:pPr>
              <w:rPr>
                <w:rFonts w:ascii="Arial" w:hAnsi="Arial" w:cs="Arial"/>
                <w:color w:val="000000"/>
                <w:sz w:val="15"/>
                <w:szCs w:val="15"/>
              </w:rPr>
            </w:pPr>
          </w:p>
          <w:p w14:paraId="728B2261"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5EB2CE76"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14:paraId="0CA75C03" w14:textId="77777777" w:rsidR="00A23B3E" w:rsidRDefault="00A23B3E">
            <w:pPr>
              <w:rPr>
                <w:rFonts w:ascii="Arial" w:hAnsi="Arial" w:cs="Arial"/>
                <w:color w:val="000000"/>
                <w:sz w:val="15"/>
                <w:szCs w:val="15"/>
              </w:rPr>
            </w:pP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14:paraId="0B819C16"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14:paraId="064DA5ED"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6BE335D5"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06952A30" w14:textId="77777777" w:rsidR="00F351F0" w:rsidRDefault="00F351F0">
            <w:pPr>
              <w:pStyle w:val="Tiret0"/>
              <w:ind w:left="850" w:hanging="850"/>
              <w:rPr>
                <w:rFonts w:ascii="Arial" w:hAnsi="Arial" w:cs="Arial"/>
                <w:color w:val="000000"/>
                <w:sz w:val="15"/>
                <w:szCs w:val="15"/>
              </w:rPr>
            </w:pPr>
          </w:p>
          <w:p w14:paraId="23802604"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14:paraId="063F323C" w14:textId="77777777"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14:paraId="4176E5EA"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095F0BBE" w14:textId="77777777" w:rsidR="00A23B3E" w:rsidRDefault="00A23B3E">
            <w:pPr>
              <w:rPr>
                <w:rFonts w:ascii="Arial" w:hAnsi="Arial" w:cs="Arial"/>
                <w:color w:val="000000"/>
                <w:sz w:val="15"/>
                <w:szCs w:val="15"/>
              </w:rPr>
            </w:pPr>
          </w:p>
          <w:p w14:paraId="1E522150"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4FD4B0C2"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14:paraId="2D8DF33F" w14:textId="77777777"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14:paraId="39B97986"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14:paraId="1B77E804"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620CAF3A"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1BAB32BE" w14:textId="77777777" w:rsidR="00F351F0" w:rsidRDefault="00F351F0">
            <w:pPr>
              <w:pStyle w:val="Tiret0"/>
              <w:ind w:left="850" w:hanging="850"/>
              <w:rPr>
                <w:rFonts w:ascii="Arial" w:hAnsi="Arial" w:cs="Arial"/>
                <w:color w:val="000000"/>
                <w:sz w:val="15"/>
                <w:szCs w:val="15"/>
              </w:rPr>
            </w:pPr>
          </w:p>
          <w:p w14:paraId="11C6615E"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14:paraId="02920B6C" w14:textId="77777777"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14:paraId="37CCF185"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14:paraId="3C4BE60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2880B5" w14:textId="77777777" w:rsidR="00A23B3E" w:rsidRDefault="00A23B3E">
            <w:r>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49DE673C" w14:textId="77777777"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 xml:space="preserve">(indirizzo web, autorità o organismo di emanazione, riferimento preciso della </w:t>
            </w:r>
            <w:proofErr w:type="gramStart"/>
            <w:r w:rsidR="00A23B3E">
              <w:rPr>
                <w:rFonts w:ascii="Arial" w:hAnsi="Arial" w:cs="Arial"/>
                <w:sz w:val="15"/>
                <w:szCs w:val="15"/>
              </w:rPr>
              <w:t>documentazione)(</w:t>
            </w:r>
            <w:proofErr w:type="gramEnd"/>
            <w:r w:rsidR="00A23B3E">
              <w:rPr>
                <w:rStyle w:val="Rimandonotaapidipagina"/>
                <w:rFonts w:ascii="Arial" w:hAnsi="Arial" w:cs="Arial"/>
                <w:sz w:val="15"/>
                <w:szCs w:val="15"/>
              </w:rPr>
              <w:footnoteReference w:id="16"/>
            </w:r>
            <w:r w:rsidR="00A23B3E">
              <w:rPr>
                <w:rFonts w:ascii="Arial" w:hAnsi="Arial" w:cs="Arial"/>
                <w:sz w:val="15"/>
                <w:szCs w:val="15"/>
              </w:rPr>
              <w:t xml:space="preserve">): </w:t>
            </w:r>
          </w:p>
          <w:p w14:paraId="742B4D93" w14:textId="77777777" w:rsidR="00A23B3E" w:rsidRDefault="00A23B3E">
            <w:r>
              <w:rPr>
                <w:rFonts w:ascii="Arial" w:hAnsi="Arial" w:cs="Arial"/>
                <w:sz w:val="15"/>
                <w:szCs w:val="15"/>
              </w:rPr>
              <w:t>[……………][……………][…………..…]</w:t>
            </w:r>
          </w:p>
        </w:tc>
      </w:tr>
    </w:tbl>
    <w:p w14:paraId="46C399E4" w14:textId="77777777" w:rsidR="00A23B3E" w:rsidRDefault="00A23B3E" w:rsidP="00BF74E1">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17"/>
      </w:r>
      <w:r>
        <w:rPr>
          <w:rFonts w:ascii="Arial" w:hAnsi="Arial" w:cs="Arial"/>
          <w:b w:val="0"/>
          <w:caps/>
          <w:sz w:val="15"/>
          <w:szCs w:val="15"/>
        </w:rPr>
        <w:t>)</w:t>
      </w:r>
    </w:p>
    <w:p w14:paraId="58F39E63"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EB590B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5101EA6" w14:textId="77777777"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6748240" w14:textId="77777777" w:rsidR="00A23B3E" w:rsidRDefault="00A23B3E">
            <w:r>
              <w:rPr>
                <w:rFonts w:ascii="Arial" w:hAnsi="Arial" w:cs="Arial"/>
                <w:b/>
                <w:sz w:val="15"/>
                <w:szCs w:val="15"/>
              </w:rPr>
              <w:t>Risposta:</w:t>
            </w:r>
          </w:p>
        </w:tc>
      </w:tr>
      <w:tr w:rsidR="00A23B3E" w14:paraId="68340678" w14:textId="77777777">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767D908C" w14:textId="77777777"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18"/>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xml:space="preserve">, del </w:t>
            </w:r>
            <w:proofErr w:type="gramStart"/>
            <w:r w:rsidRPr="003A443E">
              <w:rPr>
                <w:rFonts w:ascii="Arial" w:hAnsi="Arial" w:cs="Arial"/>
                <w:color w:val="000000"/>
                <w:sz w:val="15"/>
                <w:szCs w:val="15"/>
              </w:rPr>
              <w:t>Codice ?</w:t>
            </w:r>
            <w:proofErr w:type="gramEnd"/>
          </w:p>
          <w:p w14:paraId="4A1F436B" w14:textId="77777777" w:rsidR="00A23B3E" w:rsidRPr="003A443E" w:rsidRDefault="00A23B3E">
            <w:pPr>
              <w:spacing w:before="0" w:after="0"/>
              <w:rPr>
                <w:rFonts w:ascii="Arial" w:hAnsi="Arial" w:cs="Arial"/>
                <w:color w:val="000000"/>
                <w:sz w:val="15"/>
                <w:szCs w:val="15"/>
              </w:rPr>
            </w:pPr>
          </w:p>
          <w:p w14:paraId="2C6A43C1"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03B5FB77"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“Self-Cleaning, cfr. articolo 80, comma 7)?</w:t>
            </w:r>
          </w:p>
          <w:p w14:paraId="777CA81E" w14:textId="77777777" w:rsidR="00A23B3E" w:rsidRPr="003A443E" w:rsidRDefault="00A23B3E">
            <w:pPr>
              <w:spacing w:before="0" w:after="0"/>
              <w:rPr>
                <w:rFonts w:ascii="Arial" w:hAnsi="Arial" w:cs="Arial"/>
                <w:color w:val="000000"/>
                <w:sz w:val="14"/>
                <w:szCs w:val="14"/>
              </w:rPr>
            </w:pPr>
          </w:p>
          <w:p w14:paraId="044A8754" w14:textId="77777777"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3A3661E1" w14:textId="77777777" w:rsidR="00A23B3E" w:rsidRPr="003A443E" w:rsidRDefault="00A23B3E">
            <w:pPr>
              <w:spacing w:before="0" w:after="0"/>
              <w:rPr>
                <w:rFonts w:ascii="Arial" w:hAnsi="Arial" w:cs="Arial"/>
                <w:color w:val="000000"/>
                <w:sz w:val="14"/>
                <w:szCs w:val="14"/>
              </w:rPr>
            </w:pPr>
          </w:p>
          <w:p w14:paraId="5355CFB3"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14:paraId="1E0DF380"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18433771"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si  è</w:t>
            </w:r>
            <w:proofErr w:type="gramEnd"/>
            <w:r w:rsidRPr="003A443E">
              <w:rPr>
                <w:rFonts w:ascii="Arial" w:hAnsi="Arial" w:cs="Arial"/>
                <w:color w:val="000000"/>
                <w:sz w:val="14"/>
                <w:szCs w:val="14"/>
              </w:rPr>
              <w:t xml:space="preserve"> impegnato formalmente a risarcire il danno?</w:t>
            </w:r>
          </w:p>
          <w:p w14:paraId="65B29788" w14:textId="77777777" w:rsidR="00A23B3E" w:rsidRPr="003A443E" w:rsidRDefault="00A23B3E">
            <w:pPr>
              <w:spacing w:before="0" w:after="0"/>
              <w:rPr>
                <w:rFonts w:ascii="Arial" w:hAnsi="Arial" w:cs="Arial"/>
                <w:color w:val="000000"/>
                <w:sz w:val="14"/>
                <w:szCs w:val="14"/>
              </w:rPr>
            </w:pPr>
          </w:p>
          <w:p w14:paraId="0F6C2010" w14:textId="77777777"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4216CF9E" w14:textId="77777777" w:rsidR="00A23B3E" w:rsidRPr="003A443E" w:rsidRDefault="00A23B3E">
            <w:pPr>
              <w:spacing w:before="0" w:after="0"/>
              <w:rPr>
                <w:rFonts w:ascii="Arial" w:hAnsi="Arial" w:cs="Arial"/>
                <w:color w:val="000000"/>
                <w:sz w:val="14"/>
                <w:szCs w:val="14"/>
              </w:rPr>
            </w:pPr>
          </w:p>
          <w:p w14:paraId="0027B705"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A4ED65" w14:textId="77777777"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r w:rsidR="00A23B3E" w14:paraId="2BA8CA08" w14:textId="77777777">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2EE91C71" w14:textId="77777777"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F4E7DA" w14:textId="77777777" w:rsidR="00A23B3E" w:rsidRPr="003A443E" w:rsidRDefault="00A23B3E">
            <w:pPr>
              <w:rPr>
                <w:rFonts w:ascii="Arial" w:hAnsi="Arial" w:cs="Arial"/>
                <w:color w:val="000000"/>
                <w:sz w:val="15"/>
                <w:szCs w:val="15"/>
              </w:rPr>
            </w:pPr>
          </w:p>
          <w:p w14:paraId="316F7701" w14:textId="77777777" w:rsidR="00A23B3E" w:rsidRPr="003A443E" w:rsidRDefault="00A23B3E">
            <w:pPr>
              <w:rPr>
                <w:rFonts w:ascii="Arial" w:hAnsi="Arial" w:cs="Arial"/>
                <w:color w:val="000000"/>
                <w:sz w:val="15"/>
                <w:szCs w:val="15"/>
              </w:rPr>
            </w:pPr>
          </w:p>
          <w:p w14:paraId="1C352EEB" w14:textId="77777777" w:rsidR="00A23B3E" w:rsidRPr="003A443E" w:rsidRDefault="00A23B3E">
            <w:pPr>
              <w:rPr>
                <w:rFonts w:ascii="Arial" w:hAnsi="Arial" w:cs="Arial"/>
                <w:color w:val="000000"/>
                <w:sz w:val="15"/>
                <w:szCs w:val="15"/>
              </w:rPr>
            </w:pPr>
          </w:p>
          <w:p w14:paraId="3F55A0C6"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14:paraId="530596A2"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p>
          <w:p w14:paraId="1870A25D" w14:textId="77777777" w:rsidR="00A23B3E" w:rsidRPr="003A443E" w:rsidRDefault="00A23B3E">
            <w:pPr>
              <w:rPr>
                <w:rFonts w:ascii="Arial" w:hAnsi="Arial" w:cs="Arial"/>
                <w:color w:val="000000"/>
                <w:sz w:val="15"/>
                <w:szCs w:val="15"/>
              </w:rPr>
            </w:pPr>
          </w:p>
          <w:p w14:paraId="341197A3" w14:textId="77777777" w:rsidR="00A23B3E" w:rsidRPr="003A443E" w:rsidRDefault="00A23B3E">
            <w:pPr>
              <w:rPr>
                <w:rFonts w:ascii="Arial" w:hAnsi="Arial" w:cs="Arial"/>
                <w:color w:val="000000"/>
                <w:sz w:val="14"/>
                <w:szCs w:val="14"/>
              </w:rPr>
            </w:pPr>
          </w:p>
          <w:p w14:paraId="21F3177E"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5D8F6FF"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6F884D48"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B09A948"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1CB01F2D" w14:textId="77777777"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14:paraId="0A3B878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5B4FBB" w14:textId="77777777"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14:paraId="1B0E5C9A" w14:textId="77777777" w:rsidR="00A23B3E" w:rsidRPr="003A443E" w:rsidRDefault="00A23B3E" w:rsidP="00DE4996">
            <w:pPr>
              <w:pStyle w:val="NormalLeft"/>
              <w:tabs>
                <w:tab w:val="left" w:pos="162"/>
              </w:tabs>
              <w:spacing w:before="0" w:after="0"/>
              <w:jc w:val="both"/>
              <w:rPr>
                <w:rFonts w:ascii="Arial" w:hAnsi="Arial" w:cs="Arial"/>
                <w:color w:val="000000"/>
                <w:sz w:val="14"/>
                <w:szCs w:val="14"/>
              </w:rPr>
            </w:pPr>
          </w:p>
          <w:p w14:paraId="1103451B" w14:textId="77777777"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14:paraId="457EE963" w14:textId="77777777" w:rsidR="00A23B3E" w:rsidRPr="003A443E" w:rsidRDefault="00A23B3E">
            <w:pPr>
              <w:pStyle w:val="NormalLeft"/>
              <w:spacing w:before="0" w:after="0"/>
              <w:jc w:val="both"/>
              <w:rPr>
                <w:rFonts w:ascii="Arial" w:hAnsi="Arial" w:cs="Arial"/>
                <w:b/>
                <w:color w:val="000000"/>
                <w:sz w:val="14"/>
                <w:szCs w:val="14"/>
              </w:rPr>
            </w:pPr>
          </w:p>
          <w:p w14:paraId="30CC46DE"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14:paraId="27C78C90" w14:textId="77777777"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w:t>
            </w:r>
            <w:proofErr w:type="gramStart"/>
            <w:r w:rsidRPr="003A443E">
              <w:rPr>
                <w:rFonts w:ascii="Arial" w:hAnsi="Arial" w:cs="Arial"/>
                <w:color w:val="000000"/>
                <w:sz w:val="14"/>
                <w:szCs w:val="14"/>
              </w:rPr>
              <w:t>) ?</w:t>
            </w:r>
            <w:proofErr w:type="gramEnd"/>
          </w:p>
          <w:p w14:paraId="2D6848F4" w14:textId="77777777" w:rsidR="00AA2252" w:rsidRDefault="00AA2252" w:rsidP="00F351F0">
            <w:pPr>
              <w:pStyle w:val="NormalLeft"/>
              <w:spacing w:before="0" w:after="0"/>
              <w:ind w:left="162"/>
              <w:jc w:val="both"/>
              <w:rPr>
                <w:b/>
                <w:color w:val="000000"/>
                <w:sz w:val="16"/>
                <w:szCs w:val="16"/>
              </w:rPr>
            </w:pPr>
          </w:p>
          <w:p w14:paraId="14C38DE9" w14:textId="77777777" w:rsidR="00AA2252" w:rsidRDefault="00AA2252" w:rsidP="00F351F0">
            <w:pPr>
              <w:pStyle w:val="NormalLeft"/>
              <w:spacing w:before="0" w:after="0"/>
              <w:ind w:left="162"/>
              <w:jc w:val="both"/>
              <w:rPr>
                <w:b/>
                <w:color w:val="000000"/>
                <w:sz w:val="16"/>
                <w:szCs w:val="16"/>
              </w:rPr>
            </w:pPr>
          </w:p>
          <w:p w14:paraId="2D27F23F" w14:textId="77777777"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7085231D" w14:textId="77777777" w:rsidR="00AA2252" w:rsidRDefault="00AA2252" w:rsidP="00F351F0">
            <w:pPr>
              <w:pStyle w:val="NormalLeft"/>
              <w:spacing w:before="0" w:after="0"/>
              <w:ind w:left="162"/>
              <w:jc w:val="both"/>
              <w:rPr>
                <w:color w:val="000000"/>
              </w:rPr>
            </w:pPr>
          </w:p>
          <w:p w14:paraId="3EA113A2" w14:textId="77777777"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14:paraId="447B10AF" w14:textId="77777777" w:rsidR="005E2955" w:rsidRDefault="005E2955" w:rsidP="00F62F53">
            <w:pPr>
              <w:pStyle w:val="NormalLeft"/>
              <w:spacing w:before="0" w:after="0"/>
              <w:ind w:left="162"/>
              <w:jc w:val="both"/>
              <w:rPr>
                <w:rFonts w:ascii="Arial" w:hAnsi="Arial" w:cs="Arial"/>
                <w:color w:val="000000"/>
                <w:sz w:val="14"/>
                <w:szCs w:val="14"/>
              </w:rPr>
            </w:pPr>
          </w:p>
          <w:p w14:paraId="403BD374" w14:textId="77777777"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14:paraId="522BE6BA" w14:textId="77777777"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14:paraId="793F4263" w14:textId="77777777"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14:paraId="0AE2C17C" w14:textId="77777777" w:rsidR="00A23B3E" w:rsidRPr="003A443E" w:rsidRDefault="00A23B3E">
            <w:pPr>
              <w:pStyle w:val="NormalLeft"/>
              <w:spacing w:before="0" w:after="0"/>
              <w:jc w:val="both"/>
              <w:rPr>
                <w:rFonts w:ascii="Arial" w:hAnsi="Arial" w:cs="Arial"/>
                <w:color w:val="000000"/>
                <w:sz w:val="14"/>
                <w:szCs w:val="14"/>
              </w:rPr>
            </w:pPr>
          </w:p>
          <w:p w14:paraId="38256CB7"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14:paraId="0EC88AF1" w14:textId="77777777"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lastRenderedPageBreak/>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w:t>
            </w:r>
            <w:proofErr w:type="gramStart"/>
            <w:r w:rsidR="00316FAD" w:rsidRPr="003A443E">
              <w:rPr>
                <w:rFonts w:ascii="Arial" w:hAnsi="Arial" w:cs="Arial"/>
                <w:color w:val="000000"/>
                <w:sz w:val="14"/>
                <w:szCs w:val="14"/>
              </w:rPr>
              <w:t xml:space="preserve">dell’ </w:t>
            </w:r>
            <w:r w:rsidR="00A23B3E" w:rsidRPr="003A443E">
              <w:rPr>
                <w:rFonts w:ascii="Arial" w:hAnsi="Arial" w:cs="Arial"/>
                <w:color w:val="000000"/>
                <w:sz w:val="14"/>
                <w:szCs w:val="14"/>
              </w:rPr>
              <w:t>articolo</w:t>
            </w:r>
            <w:proofErr w:type="gramEnd"/>
            <w:r w:rsidR="00A23B3E" w:rsidRPr="003A443E">
              <w:rPr>
                <w:rFonts w:ascii="Arial" w:hAnsi="Arial" w:cs="Arial"/>
                <w:color w:val="000000"/>
                <w:sz w:val="14"/>
                <w:szCs w:val="14"/>
              </w:rPr>
              <w:t xml:space="preserve">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14:paraId="3E86E697" w14:textId="77777777" w:rsidR="00A23B3E" w:rsidRDefault="00A23B3E">
            <w:pPr>
              <w:pStyle w:val="NormalLeft"/>
              <w:spacing w:before="0" w:after="0"/>
              <w:jc w:val="both"/>
              <w:rPr>
                <w:rFonts w:ascii="Arial" w:hAnsi="Arial" w:cs="Arial"/>
                <w:strike/>
                <w:color w:val="000000"/>
                <w:sz w:val="15"/>
                <w:szCs w:val="15"/>
              </w:rPr>
            </w:pPr>
          </w:p>
          <w:p w14:paraId="5848FAAF" w14:textId="77777777"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02C5DE86" w14:textId="77777777"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F67113" w14:textId="77777777" w:rsidR="00A23B3E" w:rsidRPr="003A443E" w:rsidRDefault="00A23B3E">
            <w:pPr>
              <w:spacing w:before="0" w:after="0"/>
              <w:rPr>
                <w:rFonts w:ascii="Arial" w:hAnsi="Arial" w:cs="Arial"/>
                <w:color w:val="000000"/>
                <w:sz w:val="14"/>
                <w:szCs w:val="14"/>
              </w:rPr>
            </w:pPr>
          </w:p>
          <w:p w14:paraId="385CE12A" w14:textId="77777777" w:rsidR="00A23B3E" w:rsidRPr="003A443E" w:rsidRDefault="00A23B3E">
            <w:pPr>
              <w:spacing w:before="0" w:after="0"/>
              <w:rPr>
                <w:rFonts w:ascii="Arial" w:hAnsi="Arial" w:cs="Arial"/>
                <w:color w:val="000000"/>
                <w:sz w:val="14"/>
                <w:szCs w:val="14"/>
              </w:rPr>
            </w:pPr>
          </w:p>
          <w:p w14:paraId="5E36CB04" w14:textId="77777777" w:rsidR="00A23B3E" w:rsidRPr="003A443E" w:rsidRDefault="00A23B3E">
            <w:pPr>
              <w:spacing w:before="0" w:after="0"/>
              <w:rPr>
                <w:rFonts w:ascii="Arial" w:hAnsi="Arial" w:cs="Arial"/>
                <w:color w:val="000000"/>
                <w:sz w:val="14"/>
                <w:szCs w:val="14"/>
              </w:rPr>
            </w:pPr>
          </w:p>
          <w:p w14:paraId="77175295" w14:textId="77777777" w:rsidR="00A23B3E" w:rsidRDefault="00A23B3E">
            <w:pPr>
              <w:spacing w:before="0" w:after="0"/>
              <w:rPr>
                <w:rFonts w:ascii="Arial" w:hAnsi="Arial" w:cs="Arial"/>
                <w:color w:val="000000"/>
                <w:sz w:val="14"/>
                <w:szCs w:val="14"/>
              </w:rPr>
            </w:pPr>
          </w:p>
          <w:p w14:paraId="54C8212D" w14:textId="77777777" w:rsidR="00F9449A" w:rsidRPr="003A443E" w:rsidRDefault="00F9449A">
            <w:pPr>
              <w:spacing w:before="0" w:after="0"/>
              <w:rPr>
                <w:rFonts w:ascii="Arial" w:hAnsi="Arial" w:cs="Arial"/>
                <w:color w:val="000000"/>
                <w:sz w:val="14"/>
                <w:szCs w:val="14"/>
              </w:rPr>
            </w:pPr>
          </w:p>
          <w:p w14:paraId="1CADAFB7" w14:textId="77777777"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4E3AB654" w14:textId="77777777" w:rsidR="00A23B3E" w:rsidRPr="003A443E" w:rsidRDefault="00A23B3E">
            <w:pPr>
              <w:spacing w:before="0" w:after="0"/>
              <w:rPr>
                <w:rFonts w:ascii="Arial" w:hAnsi="Arial" w:cs="Arial"/>
                <w:color w:val="000000"/>
                <w:sz w:val="14"/>
                <w:szCs w:val="14"/>
              </w:rPr>
            </w:pPr>
          </w:p>
          <w:p w14:paraId="3D718CDB" w14:textId="77777777"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48358D51" w14:textId="77777777" w:rsidR="00F9449A" w:rsidRDefault="00F9449A">
            <w:pPr>
              <w:spacing w:before="0" w:after="0"/>
              <w:rPr>
                <w:rFonts w:ascii="Arial" w:hAnsi="Arial" w:cs="Arial"/>
                <w:color w:val="000000"/>
                <w:sz w:val="14"/>
                <w:szCs w:val="14"/>
              </w:rPr>
            </w:pPr>
          </w:p>
          <w:p w14:paraId="497B3B82"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14:paraId="17A6D753" w14:textId="77777777"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14:paraId="769F509C" w14:textId="77777777" w:rsidR="00A23B3E" w:rsidRDefault="00A23B3E">
            <w:pPr>
              <w:spacing w:before="0" w:after="0"/>
              <w:rPr>
                <w:rFonts w:ascii="Arial" w:hAnsi="Arial" w:cs="Arial"/>
                <w:color w:val="000000"/>
              </w:rPr>
            </w:pPr>
          </w:p>
          <w:p w14:paraId="58E4591F" w14:textId="77777777" w:rsidR="00AA2252" w:rsidRDefault="00AA2252">
            <w:pPr>
              <w:spacing w:before="0" w:after="0"/>
              <w:rPr>
                <w:rFonts w:ascii="Arial" w:hAnsi="Arial" w:cs="Arial"/>
                <w:color w:val="000000"/>
                <w:sz w:val="14"/>
                <w:szCs w:val="14"/>
              </w:rPr>
            </w:pPr>
          </w:p>
          <w:p w14:paraId="4B3BDC31" w14:textId="77777777" w:rsidR="005E2955" w:rsidRPr="003A443E" w:rsidRDefault="005E2955" w:rsidP="005E2955">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527B2D26"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5A7FF37A" w14:textId="77777777"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14:paraId="79AC8601" w14:textId="77777777" w:rsidR="00AA2252" w:rsidRDefault="00AA2252" w:rsidP="006B4D39">
            <w:pPr>
              <w:spacing w:before="0" w:after="0"/>
              <w:rPr>
                <w:rFonts w:ascii="Arial" w:hAnsi="Arial" w:cs="Arial"/>
                <w:color w:val="000000"/>
                <w:sz w:val="14"/>
                <w:szCs w:val="14"/>
              </w:rPr>
            </w:pPr>
          </w:p>
          <w:p w14:paraId="6A9DC9C6" w14:textId="77777777" w:rsidR="00AA2252" w:rsidRDefault="00AA2252" w:rsidP="006B4D39">
            <w:pPr>
              <w:spacing w:before="0" w:after="0"/>
              <w:rPr>
                <w:rFonts w:ascii="Arial" w:hAnsi="Arial" w:cs="Arial"/>
                <w:color w:val="000000"/>
                <w:sz w:val="14"/>
                <w:szCs w:val="14"/>
              </w:rPr>
            </w:pPr>
          </w:p>
          <w:p w14:paraId="4252A30C" w14:textId="77777777" w:rsidR="006B4D39"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745CF55" w14:textId="77777777" w:rsidR="00AA2252" w:rsidRDefault="00AA2252" w:rsidP="006B4D39">
            <w:pPr>
              <w:spacing w:before="0" w:after="0"/>
              <w:rPr>
                <w:rFonts w:ascii="Arial" w:hAnsi="Arial" w:cs="Arial"/>
                <w:color w:val="000000"/>
                <w:sz w:val="14"/>
                <w:szCs w:val="14"/>
              </w:rPr>
            </w:pPr>
          </w:p>
          <w:p w14:paraId="4C2FF720" w14:textId="77777777" w:rsidR="00A23B3E"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67285B38"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12404FF5" w14:textId="77777777" w:rsidR="005E2955" w:rsidRDefault="005E2955">
            <w:pPr>
              <w:rPr>
                <w:rFonts w:ascii="Arial" w:hAnsi="Arial" w:cs="Arial"/>
                <w:color w:val="000000"/>
                <w:sz w:val="14"/>
                <w:szCs w:val="14"/>
              </w:rPr>
            </w:pPr>
          </w:p>
          <w:p w14:paraId="484830F6" w14:textId="77777777"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lastRenderedPageBreak/>
              <w:t>[ ]</w:t>
            </w:r>
            <w:proofErr w:type="gramEnd"/>
            <w:r w:rsidRPr="003A443E">
              <w:rPr>
                <w:rFonts w:ascii="Arial" w:hAnsi="Arial" w:cs="Arial"/>
                <w:color w:val="000000"/>
                <w:sz w:val="14"/>
                <w:szCs w:val="14"/>
              </w:rPr>
              <w:t xml:space="preserve"> Sì [ ] No </w:t>
            </w:r>
          </w:p>
          <w:p w14:paraId="148B27BC" w14:textId="77777777" w:rsidR="005E2955" w:rsidRDefault="005E2955" w:rsidP="005E2955">
            <w:pPr>
              <w:spacing w:before="0" w:after="0"/>
              <w:rPr>
                <w:rFonts w:ascii="Arial" w:hAnsi="Arial" w:cs="Arial"/>
                <w:color w:val="000000"/>
                <w:sz w:val="14"/>
                <w:szCs w:val="14"/>
              </w:rPr>
            </w:pPr>
          </w:p>
          <w:p w14:paraId="39800D05" w14:textId="77777777"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00805BBA"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574B990E" w14:textId="77777777"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14:paraId="2A824057"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8CC0CE2"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lastRenderedPageBreak/>
              <w:t xml:space="preserve">L'operatore economico si è reso colpevole di </w:t>
            </w:r>
            <w:r w:rsidRPr="003A443E">
              <w:rPr>
                <w:rFonts w:ascii="Arial" w:hAnsi="Arial" w:cs="Arial"/>
                <w:b/>
                <w:color w:val="000000"/>
                <w:sz w:val="15"/>
                <w:szCs w:val="15"/>
              </w:rPr>
              <w:t xml:space="preserve">gravi illeciti </w:t>
            </w:r>
            <w:proofErr w:type="gramStart"/>
            <w:r w:rsidRPr="003A443E">
              <w:rPr>
                <w:rFonts w:ascii="Arial" w:hAnsi="Arial" w:cs="Arial"/>
                <w:b/>
                <w:color w:val="000000"/>
                <w:sz w:val="15"/>
                <w:szCs w:val="15"/>
              </w:rPr>
              <w:t>professionali</w:t>
            </w:r>
            <w:r w:rsidRPr="003A443E">
              <w:rPr>
                <w:rFonts w:ascii="Arial" w:hAnsi="Arial" w:cs="Arial"/>
                <w:color w:val="000000"/>
                <w:sz w:val="15"/>
                <w:szCs w:val="15"/>
              </w:rPr>
              <w:t>(</w:t>
            </w:r>
            <w:proofErr w:type="gramEnd"/>
            <w:r w:rsidRPr="003A443E">
              <w:rPr>
                <w:rStyle w:val="Rimandonotaapidipagina"/>
                <w:rFonts w:ascii="Arial" w:hAnsi="Arial" w:cs="Arial"/>
                <w:color w:val="000000"/>
                <w:sz w:val="15"/>
                <w:szCs w:val="15"/>
              </w:rPr>
              <w:footnoteReference w:id="19"/>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14:paraId="3716F9B7"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776C37E"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14:paraId="72365C5D"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14:paraId="126ADCEC"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1EB1A74" w14:textId="77777777"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14:paraId="1362AD9C" w14:textId="77777777"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4BAAE880"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14:paraId="76A6647E"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686A287D"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w:t>
            </w:r>
            <w:proofErr w:type="gramEnd"/>
            <w:r w:rsidRPr="003A443E">
              <w:rPr>
                <w:rFonts w:ascii="Arial" w:hAnsi="Arial" w:cs="Arial"/>
                <w:color w:val="000000"/>
                <w:sz w:val="14"/>
                <w:szCs w:val="14"/>
              </w:rPr>
              <w:t xml:space="preserve"> impegnato formalmente a risarcire il danno?</w:t>
            </w:r>
          </w:p>
          <w:p w14:paraId="4BA020D8" w14:textId="77777777" w:rsidR="00A23B3E" w:rsidRPr="003A443E" w:rsidRDefault="00A23B3E">
            <w:pPr>
              <w:spacing w:before="0" w:after="0"/>
              <w:rPr>
                <w:rFonts w:ascii="Arial" w:hAnsi="Arial" w:cs="Arial"/>
                <w:color w:val="000000"/>
                <w:sz w:val="14"/>
                <w:szCs w:val="14"/>
              </w:rPr>
            </w:pPr>
          </w:p>
          <w:p w14:paraId="5918EBB7" w14:textId="77777777"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2C179EE1" w14:textId="77777777" w:rsidR="00A23B3E" w:rsidRPr="003A443E" w:rsidRDefault="00A23B3E">
            <w:pPr>
              <w:rPr>
                <w:rFonts w:ascii="Arial" w:hAnsi="Arial" w:cs="Arial"/>
                <w:b/>
                <w:color w:val="000000"/>
                <w:sz w:val="15"/>
                <w:szCs w:val="15"/>
              </w:rPr>
            </w:pPr>
          </w:p>
          <w:p w14:paraId="2136D796"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FF951A9"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2ABE94C4" w14:textId="77777777" w:rsidR="00A23B3E" w:rsidRPr="003A443E" w:rsidRDefault="00A23B3E">
            <w:pPr>
              <w:rPr>
                <w:rFonts w:ascii="Arial" w:hAnsi="Arial" w:cs="Arial"/>
                <w:color w:val="000000"/>
                <w:sz w:val="15"/>
                <w:szCs w:val="15"/>
              </w:rPr>
            </w:pPr>
          </w:p>
          <w:p w14:paraId="6C5DEAE8" w14:textId="77777777" w:rsidR="00A23B3E" w:rsidRPr="003A443E" w:rsidRDefault="00A23B3E">
            <w:pPr>
              <w:rPr>
                <w:rFonts w:ascii="Arial" w:hAnsi="Arial" w:cs="Arial"/>
                <w:color w:val="000000"/>
                <w:sz w:val="15"/>
                <w:szCs w:val="15"/>
              </w:rPr>
            </w:pPr>
          </w:p>
          <w:p w14:paraId="6A09BFF6" w14:textId="77777777" w:rsidR="00BB639E" w:rsidRPr="00BB639E" w:rsidRDefault="00BB639E">
            <w:pPr>
              <w:rPr>
                <w:rFonts w:ascii="Arial" w:hAnsi="Arial" w:cs="Arial"/>
                <w:color w:val="000000"/>
                <w:sz w:val="4"/>
                <w:szCs w:val="4"/>
              </w:rPr>
            </w:pPr>
          </w:p>
          <w:p w14:paraId="13163FF9"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7A0F3BF"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4B3BA61"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E020CD5"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7FB308F0" w14:textId="77777777"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14:paraId="58654368" w14:textId="77777777">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8A9F56B" w14:textId="77777777" w:rsidR="00A23B3E" w:rsidRPr="000953DC" w:rsidRDefault="00A23B3E">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 xml:space="preserve">conflitto di </w:t>
            </w:r>
            <w:proofErr w:type="gramStart"/>
            <w:r w:rsidRPr="000953DC">
              <w:rPr>
                <w:rFonts w:ascii="Arial" w:hAnsi="Arial" w:cs="Arial"/>
                <w:b/>
                <w:sz w:val="15"/>
                <w:szCs w:val="15"/>
              </w:rPr>
              <w:t>interessi(</w:t>
            </w:r>
            <w:proofErr w:type="gramEnd"/>
            <w:r w:rsidRPr="000953DC">
              <w:rPr>
                <w:rStyle w:val="Rimandonotaapidipagina"/>
                <w:rFonts w:ascii="Arial" w:hAnsi="Arial" w:cs="Arial"/>
                <w:b/>
                <w:sz w:val="15"/>
                <w:szCs w:val="15"/>
              </w:rPr>
              <w:footnoteReference w:id="20"/>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14:paraId="1B38DFBE" w14:textId="77777777"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EC35A4" w14:textId="77777777" w:rsidR="00A23B3E" w:rsidRPr="000953DC" w:rsidRDefault="00A23B3E">
            <w:pPr>
              <w:rPr>
                <w:rFonts w:ascii="Arial" w:hAnsi="Arial" w:cs="Arial"/>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53D2C891" w14:textId="77777777"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14:paraId="6AEA3F58" w14:textId="77777777">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D7D9BA" w14:textId="77777777"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14:paraId="56C89274" w14:textId="77777777"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A75CD5" w14:textId="77777777" w:rsidR="00A23B3E" w:rsidRPr="000953DC" w:rsidRDefault="00A23B3E">
            <w:pPr>
              <w:rPr>
                <w:rFonts w:ascii="Arial" w:hAnsi="Arial" w:cs="Arial"/>
                <w:color w:val="FF0000"/>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1AA1386A" w14:textId="77777777" w:rsidR="00A23B3E" w:rsidRPr="000953DC" w:rsidRDefault="00A23B3E">
            <w:pPr>
              <w:rPr>
                <w:rFonts w:ascii="Arial" w:hAnsi="Arial" w:cs="Arial"/>
                <w:color w:val="FF0000"/>
                <w:sz w:val="15"/>
                <w:szCs w:val="15"/>
              </w:rPr>
            </w:pPr>
          </w:p>
          <w:p w14:paraId="35FDF69A" w14:textId="77777777" w:rsidR="00A23B3E" w:rsidRPr="000953DC" w:rsidRDefault="00A23B3E">
            <w:r w:rsidRPr="000953DC">
              <w:rPr>
                <w:rFonts w:ascii="Arial" w:hAnsi="Arial" w:cs="Arial"/>
                <w:sz w:val="15"/>
                <w:szCs w:val="15"/>
              </w:rPr>
              <w:t xml:space="preserve"> […………………]</w:t>
            </w:r>
          </w:p>
        </w:tc>
      </w:tr>
      <w:tr w:rsidR="00A23B3E" w14:paraId="3EFA0EDC" w14:textId="77777777"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78D0529" w14:textId="77777777"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14:paraId="380BC8D7" w14:textId="77777777"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14:paraId="3724BCDE" w14:textId="77777777"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6E658C" w14:textId="77777777" w:rsidR="00F351F0" w:rsidRPr="003A443E" w:rsidRDefault="00F351F0">
            <w:pPr>
              <w:rPr>
                <w:rFonts w:ascii="Arial" w:hAnsi="Arial" w:cs="Arial"/>
                <w:color w:val="000000"/>
                <w:sz w:val="15"/>
                <w:szCs w:val="15"/>
              </w:rPr>
            </w:pPr>
          </w:p>
          <w:p w14:paraId="013A579F"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3640253C" w14:textId="77777777" w:rsidR="00B32C28" w:rsidRPr="001D3A2B" w:rsidRDefault="00B32C28">
            <w:pPr>
              <w:rPr>
                <w:rFonts w:ascii="Arial" w:hAnsi="Arial" w:cs="Arial"/>
                <w:color w:val="000000"/>
                <w:szCs w:val="24"/>
              </w:rPr>
            </w:pPr>
          </w:p>
          <w:p w14:paraId="55E14AA9" w14:textId="77777777"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bl>
    <w:p w14:paraId="1A18E31E" w14:textId="77777777" w:rsidR="006B4D39" w:rsidRDefault="006B4D39" w:rsidP="00BF74E1">
      <w:pPr>
        <w:pStyle w:val="SectionTitle"/>
        <w:rPr>
          <w:rFonts w:ascii="Arial" w:hAnsi="Arial" w:cs="Arial"/>
          <w:b w:val="0"/>
          <w:caps/>
          <w:sz w:val="15"/>
          <w:szCs w:val="15"/>
        </w:rPr>
      </w:pPr>
    </w:p>
    <w:p w14:paraId="47CDBD88" w14:textId="77777777"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14:paraId="7AD4D104"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AECD6C2" w14:textId="77777777"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w:t>
            </w:r>
            <w:proofErr w:type="gramStart"/>
            <w:r w:rsidRPr="003A443E">
              <w:rPr>
                <w:rFonts w:ascii="Arial" w:hAnsi="Arial" w:cs="Arial"/>
                <w:color w:val="000000"/>
                <w:sz w:val="15"/>
                <w:szCs w:val="15"/>
              </w:rPr>
              <w:t>articolo  80</w:t>
            </w:r>
            <w:proofErr w:type="gramEnd"/>
            <w:r w:rsidRPr="003A443E">
              <w:rPr>
                <w:rFonts w:ascii="Arial" w:hAnsi="Arial" w:cs="Arial"/>
                <w:color w:val="000000"/>
                <w:sz w:val="15"/>
                <w:szCs w:val="15"/>
              </w:rPr>
              <w:t xml:space="preserve">,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F7ADD7" w14:textId="77777777" w:rsidR="00A23B3E" w:rsidRPr="000953DC" w:rsidRDefault="00A23B3E">
            <w:r w:rsidRPr="000953DC">
              <w:rPr>
                <w:rFonts w:ascii="Arial" w:hAnsi="Arial" w:cs="Arial"/>
                <w:b/>
                <w:sz w:val="15"/>
                <w:szCs w:val="15"/>
              </w:rPr>
              <w:t>Risposta:</w:t>
            </w:r>
          </w:p>
        </w:tc>
      </w:tr>
      <w:tr w:rsidR="00A23B3E" w14:paraId="394E8128"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638455" w14:textId="77777777"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9"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10"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11"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2"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1D890B6" w14:textId="77777777" w:rsidR="00A23B3E" w:rsidRPr="000953DC" w:rsidRDefault="00A23B3E">
            <w:pPr>
              <w:rPr>
                <w:rFonts w:ascii="Arial" w:hAnsi="Arial" w:cs="Arial"/>
                <w:sz w:val="14"/>
                <w:szCs w:val="14"/>
              </w:rPr>
            </w:pPr>
            <w:proofErr w:type="gramStart"/>
            <w:r w:rsidRPr="000953DC">
              <w:rPr>
                <w:rFonts w:ascii="Arial" w:hAnsi="Arial" w:cs="Arial"/>
                <w:sz w:val="14"/>
                <w:szCs w:val="14"/>
              </w:rPr>
              <w:t>[ ]</w:t>
            </w:r>
            <w:proofErr w:type="gramEnd"/>
            <w:r w:rsidRPr="000953DC">
              <w:rPr>
                <w:rFonts w:ascii="Arial" w:hAnsi="Arial" w:cs="Arial"/>
                <w:sz w:val="14"/>
                <w:szCs w:val="14"/>
              </w:rPr>
              <w:t xml:space="preserve"> Sì [ ] No</w:t>
            </w:r>
          </w:p>
          <w:p w14:paraId="1C347C2C" w14:textId="77777777"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14:paraId="248C66BF" w14:textId="77777777" w:rsidR="00A23B3E" w:rsidRPr="000953DC" w:rsidRDefault="00A23B3E">
            <w:r w:rsidRPr="000953DC">
              <w:rPr>
                <w:rFonts w:ascii="Arial" w:hAnsi="Arial" w:cs="Arial"/>
                <w:sz w:val="14"/>
                <w:szCs w:val="14"/>
              </w:rPr>
              <w:t>[…………….…][………………][……..………][…..……..…] (</w:t>
            </w:r>
            <w:r w:rsidRPr="000953DC">
              <w:rPr>
                <w:rStyle w:val="Rimandonotaapidipagina"/>
                <w:rFonts w:ascii="Arial" w:hAnsi="Arial" w:cs="Arial"/>
                <w:sz w:val="14"/>
                <w:szCs w:val="14"/>
              </w:rPr>
              <w:footnoteReference w:id="21"/>
            </w:r>
            <w:r w:rsidRPr="000953DC">
              <w:rPr>
                <w:rFonts w:ascii="Arial" w:hAnsi="Arial" w:cs="Arial"/>
                <w:sz w:val="14"/>
                <w:szCs w:val="14"/>
              </w:rPr>
              <w:t>)</w:t>
            </w:r>
          </w:p>
        </w:tc>
      </w:tr>
      <w:tr w:rsidR="00A23B3E" w14:paraId="15A500F3"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BDB838" w14:textId="77777777" w:rsidR="00A23B3E" w:rsidRPr="00121BF6" w:rsidRDefault="00A23B3E">
            <w:pPr>
              <w:rPr>
                <w:rFonts w:ascii="Arial" w:hAnsi="Arial" w:cs="Arial"/>
                <w:color w:val="000000"/>
                <w:sz w:val="14"/>
                <w:szCs w:val="14"/>
              </w:rPr>
            </w:pPr>
            <w:r w:rsidRPr="00121BF6">
              <w:rPr>
                <w:rFonts w:ascii="Arial" w:hAnsi="Arial" w:cs="Arial"/>
                <w:color w:val="000000"/>
                <w:sz w:val="14"/>
                <w:szCs w:val="14"/>
              </w:rPr>
              <w:t xml:space="preserve">L’operatore economico si trova in una delle seguenti </w:t>
            </w:r>
            <w:proofErr w:type="gramStart"/>
            <w:r w:rsidRPr="00121BF6">
              <w:rPr>
                <w:rFonts w:ascii="Arial" w:hAnsi="Arial" w:cs="Arial"/>
                <w:color w:val="000000"/>
                <w:sz w:val="14"/>
                <w:szCs w:val="14"/>
              </w:rPr>
              <w:t>situazioni ?</w:t>
            </w:r>
            <w:proofErr w:type="gramEnd"/>
          </w:p>
          <w:p w14:paraId="70510A44"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3" w:anchor="09" w:history="1">
              <w:r w:rsidRPr="00121BF6">
                <w:rPr>
                  <w:rStyle w:val="Collegamentoipertestuale"/>
                  <w:rFonts w:ascii="Arial" w:eastAsia="font508"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4" w:anchor="014" w:history="1">
              <w:r w:rsidRPr="00121BF6">
                <w:rPr>
                  <w:rStyle w:val="Collegamentoipertestuale"/>
                  <w:rFonts w:ascii="Arial" w:eastAsia="font508"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14:paraId="7003CF4E"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5D34E63C" w14:textId="77777777" w:rsidR="00A23B3E" w:rsidRPr="00121BF6" w:rsidRDefault="00A23B3E" w:rsidP="00F351F0">
            <w:pPr>
              <w:pStyle w:val="NormaleWeb1"/>
              <w:spacing w:before="0" w:after="0"/>
              <w:jc w:val="both"/>
              <w:rPr>
                <w:rFonts w:ascii="Arial" w:hAnsi="Arial" w:cs="Arial"/>
                <w:color w:val="000000"/>
                <w:sz w:val="14"/>
                <w:szCs w:val="14"/>
              </w:rPr>
            </w:pPr>
          </w:p>
          <w:p w14:paraId="51717239"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14:paraId="0837DA2A"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61B92E7C"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183931DA"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653A33C3" w14:textId="77777777" w:rsidR="00A23B3E" w:rsidRPr="00121BF6" w:rsidRDefault="00A23B3E" w:rsidP="00625142">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508" w:hAnsi="Arial" w:cs="Arial"/>
                <w:color w:val="000000"/>
                <w:sz w:val="14"/>
                <w:szCs w:val="14"/>
                <w:u w:val="none"/>
              </w:rPr>
              <w:t>articolo 17 della legge 19 marzo 1990, n. 55</w:t>
            </w:r>
            <w:r w:rsidR="00625142" w:rsidRPr="00121BF6">
              <w:rPr>
                <w:rStyle w:val="Collegamentoipertestuale"/>
                <w:rFonts w:ascii="Arial" w:eastAsia="font508"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14:paraId="04E0A931" w14:textId="77777777" w:rsidR="00625142" w:rsidRPr="00121BF6" w:rsidRDefault="00625142">
            <w:pPr>
              <w:spacing w:before="0" w:after="0"/>
              <w:ind w:left="284" w:hanging="284"/>
              <w:jc w:val="both"/>
              <w:rPr>
                <w:rFonts w:ascii="Arial" w:hAnsi="Arial" w:cs="Arial"/>
                <w:color w:val="000000"/>
                <w:sz w:val="14"/>
                <w:szCs w:val="14"/>
              </w:rPr>
            </w:pPr>
          </w:p>
          <w:p w14:paraId="39C77F1D" w14:textId="77777777"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In caso </w:t>
            </w:r>
            <w:proofErr w:type="gramStart"/>
            <w:r w:rsidRPr="00121BF6">
              <w:rPr>
                <w:rFonts w:ascii="Arial" w:hAnsi="Arial" w:cs="Arial"/>
                <w:color w:val="000000"/>
                <w:sz w:val="14"/>
                <w:szCs w:val="14"/>
              </w:rPr>
              <w:t>affermativo  :</w:t>
            </w:r>
            <w:proofErr w:type="gramEnd"/>
          </w:p>
          <w:p w14:paraId="35644BDC"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14:paraId="63BF05F8" w14:textId="77777777" w:rsidR="00625142" w:rsidRPr="00121BF6" w:rsidRDefault="00625142">
            <w:pPr>
              <w:pStyle w:val="NormaleWeb1"/>
              <w:spacing w:before="0" w:after="0"/>
              <w:ind w:left="284" w:hanging="284"/>
              <w:jc w:val="both"/>
              <w:rPr>
                <w:rFonts w:ascii="Arial" w:hAnsi="Arial" w:cs="Arial"/>
                <w:color w:val="000000"/>
                <w:sz w:val="14"/>
                <w:szCs w:val="14"/>
              </w:rPr>
            </w:pPr>
          </w:p>
          <w:p w14:paraId="3254ED23"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 la violazione è stata </w:t>
            </w:r>
            <w:proofErr w:type="gramStart"/>
            <w:r w:rsidRPr="00121BF6">
              <w:rPr>
                <w:rFonts w:ascii="Arial" w:hAnsi="Arial" w:cs="Arial"/>
                <w:color w:val="000000"/>
                <w:sz w:val="14"/>
                <w:szCs w:val="14"/>
              </w:rPr>
              <w:t>rimossa ?</w:t>
            </w:r>
            <w:proofErr w:type="gramEnd"/>
          </w:p>
          <w:p w14:paraId="7F1A1CB8"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27CCCA36"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76764DC2"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33920B01"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04BD0533"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627D3537"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786F67F4"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64F3E7D6"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7C11E1AB"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5" w:anchor="17" w:history="1">
              <w:r w:rsidRPr="00121BF6">
                <w:rPr>
                  <w:rStyle w:val="Collegamentoipertestuale"/>
                  <w:rFonts w:ascii="Arial" w:eastAsia="font508" w:hAnsi="Arial" w:cs="Arial"/>
                  <w:color w:val="000000"/>
                  <w:sz w:val="14"/>
                  <w:szCs w:val="14"/>
                  <w:u w:val="none"/>
                </w:rPr>
                <w:t>a legge 12 marzo 1999, n. 68</w:t>
              </w:r>
            </w:hyperlink>
          </w:p>
          <w:p w14:paraId="550B50A9" w14:textId="77777777" w:rsidR="00A23B3E" w:rsidRPr="00121BF6" w:rsidRDefault="00A23B3E">
            <w:pPr>
              <w:pStyle w:val="NormaleWeb1"/>
              <w:spacing w:before="0" w:after="0"/>
              <w:ind w:left="284"/>
              <w:jc w:val="both"/>
              <w:rPr>
                <w:rFonts w:eastAsia="font508"/>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14:paraId="2E2240D5" w14:textId="77777777" w:rsidR="00A23B3E" w:rsidRPr="00121BF6" w:rsidRDefault="00A23B3E">
            <w:pPr>
              <w:pStyle w:val="NormaleWeb1"/>
              <w:spacing w:before="0" w:after="0"/>
              <w:ind w:left="284" w:hanging="284"/>
              <w:jc w:val="both"/>
              <w:rPr>
                <w:rFonts w:eastAsia="font508"/>
                <w:color w:val="000000"/>
              </w:rPr>
            </w:pPr>
          </w:p>
          <w:p w14:paraId="731DF242" w14:textId="77777777" w:rsidR="00A23B3E" w:rsidRPr="00121BF6" w:rsidRDefault="00A23B3E">
            <w:pPr>
              <w:pStyle w:val="NormaleWeb1"/>
              <w:spacing w:before="0" w:after="0"/>
              <w:jc w:val="both"/>
              <w:rPr>
                <w:rFonts w:ascii="Arial" w:hAnsi="Arial" w:cs="Arial"/>
                <w:color w:val="000000"/>
                <w:sz w:val="14"/>
                <w:szCs w:val="14"/>
              </w:rPr>
            </w:pPr>
          </w:p>
          <w:p w14:paraId="5EE3C7BC" w14:textId="77777777" w:rsidR="00A23B3E" w:rsidRPr="00121BF6" w:rsidRDefault="00A23B3E">
            <w:pPr>
              <w:pStyle w:val="NormaleWeb1"/>
              <w:spacing w:before="0" w:after="0"/>
              <w:jc w:val="both"/>
              <w:rPr>
                <w:rFonts w:ascii="Arial" w:hAnsi="Arial" w:cs="Arial"/>
                <w:color w:val="000000"/>
                <w:sz w:val="14"/>
                <w:szCs w:val="14"/>
              </w:rPr>
            </w:pPr>
          </w:p>
          <w:p w14:paraId="63725794" w14:textId="77777777" w:rsidR="00A23B3E" w:rsidRPr="00121BF6" w:rsidRDefault="00A23B3E">
            <w:pPr>
              <w:pStyle w:val="NormaleWeb1"/>
              <w:spacing w:before="0" w:after="0"/>
              <w:jc w:val="both"/>
              <w:rPr>
                <w:rFonts w:ascii="Arial" w:hAnsi="Arial" w:cs="Arial"/>
                <w:color w:val="000000"/>
                <w:sz w:val="14"/>
                <w:szCs w:val="14"/>
              </w:rPr>
            </w:pPr>
          </w:p>
          <w:p w14:paraId="3496B244" w14:textId="77777777" w:rsidR="00A23B3E" w:rsidRPr="00121BF6" w:rsidRDefault="00A23B3E">
            <w:pPr>
              <w:pStyle w:val="NormaleWeb1"/>
              <w:spacing w:before="0" w:after="0"/>
              <w:jc w:val="both"/>
              <w:rPr>
                <w:rFonts w:ascii="Arial" w:hAnsi="Arial" w:cs="Arial"/>
                <w:color w:val="000000"/>
                <w:sz w:val="14"/>
                <w:szCs w:val="14"/>
              </w:rPr>
            </w:pPr>
          </w:p>
          <w:p w14:paraId="1441AAF4" w14:textId="77777777" w:rsidR="00A23B3E" w:rsidRPr="00121BF6" w:rsidRDefault="00A23B3E">
            <w:pPr>
              <w:pStyle w:val="NormaleWeb1"/>
              <w:spacing w:before="0" w:after="0"/>
              <w:jc w:val="both"/>
              <w:rPr>
                <w:rFonts w:ascii="Arial" w:hAnsi="Arial" w:cs="Arial"/>
                <w:color w:val="000000"/>
                <w:sz w:val="14"/>
                <w:szCs w:val="14"/>
              </w:rPr>
            </w:pPr>
          </w:p>
          <w:p w14:paraId="36481AB9" w14:textId="77777777" w:rsidR="00A23B3E" w:rsidRPr="00121BF6" w:rsidRDefault="00A23B3E">
            <w:pPr>
              <w:pStyle w:val="NormaleWeb1"/>
              <w:spacing w:before="0" w:after="0"/>
              <w:jc w:val="both"/>
              <w:rPr>
                <w:rFonts w:ascii="Arial" w:hAnsi="Arial" w:cs="Arial"/>
                <w:color w:val="000000"/>
                <w:sz w:val="14"/>
                <w:szCs w:val="14"/>
              </w:rPr>
            </w:pPr>
          </w:p>
          <w:p w14:paraId="0735FB02" w14:textId="77777777" w:rsidR="006B4D39" w:rsidRPr="00121BF6" w:rsidRDefault="006B4D39">
            <w:pPr>
              <w:pStyle w:val="NormaleWeb1"/>
              <w:spacing w:before="0" w:after="0"/>
              <w:jc w:val="both"/>
              <w:rPr>
                <w:rFonts w:ascii="Arial" w:hAnsi="Arial" w:cs="Arial"/>
                <w:color w:val="000000"/>
                <w:sz w:val="14"/>
                <w:szCs w:val="14"/>
              </w:rPr>
            </w:pPr>
          </w:p>
          <w:p w14:paraId="3CEB405D" w14:textId="77777777" w:rsidR="00A23B3E" w:rsidRPr="00121BF6" w:rsidRDefault="00A23B3E">
            <w:pPr>
              <w:pStyle w:val="NormaleWeb1"/>
              <w:spacing w:before="0" w:after="0"/>
              <w:jc w:val="both"/>
              <w:rPr>
                <w:rFonts w:ascii="Arial" w:hAnsi="Arial" w:cs="Arial"/>
                <w:color w:val="000000"/>
                <w:sz w:val="14"/>
                <w:szCs w:val="14"/>
              </w:rPr>
            </w:pPr>
          </w:p>
          <w:p w14:paraId="2810F1F3" w14:textId="77777777" w:rsidR="00A23B3E" w:rsidRPr="00121BF6" w:rsidRDefault="00A23B3E" w:rsidP="008154AA">
            <w:pPr>
              <w:pStyle w:val="NormaleWeb1"/>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6" w:anchor="317" w:history="1">
              <w:r w:rsidRPr="00121BF6">
                <w:rPr>
                  <w:rStyle w:val="Collegamentoipertestuale"/>
                  <w:rFonts w:ascii="Arial" w:eastAsia="font508" w:hAnsi="Arial" w:cs="Arial"/>
                  <w:color w:val="000000"/>
                  <w:sz w:val="14"/>
                  <w:szCs w:val="14"/>
                  <w:u w:val="none"/>
                </w:rPr>
                <w:t>articoli 317</w:t>
              </w:r>
            </w:hyperlink>
            <w:r w:rsidRPr="00121BF6">
              <w:rPr>
                <w:rFonts w:ascii="Arial" w:hAnsi="Arial" w:cs="Arial"/>
                <w:color w:val="000000"/>
                <w:sz w:val="14"/>
                <w:szCs w:val="14"/>
              </w:rPr>
              <w:t xml:space="preserve"> e </w:t>
            </w:r>
            <w:hyperlink r:id="rId17" w:anchor="629" w:history="1">
              <w:r w:rsidRPr="00121BF6">
                <w:rPr>
                  <w:rStyle w:val="Collegamentoipertestuale"/>
                  <w:rFonts w:ascii="Arial" w:eastAsia="font508"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14:paraId="2D1EB9AA"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0EC5860D"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14:paraId="4AB46BA7"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0692B1B9"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14:paraId="44B8C7B2"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7FD1C80F"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w:t>
            </w:r>
            <w:proofErr w:type="gramStart"/>
            <w:r w:rsidR="00625142" w:rsidRPr="00121BF6">
              <w:rPr>
                <w:rFonts w:ascii="Arial" w:hAnsi="Arial" w:cs="Arial"/>
                <w:color w:val="000000"/>
                <w:sz w:val="14"/>
                <w:szCs w:val="14"/>
              </w:rPr>
              <w:t>) ?</w:t>
            </w:r>
            <w:proofErr w:type="gramEnd"/>
            <w:r w:rsidRPr="00121BF6">
              <w:rPr>
                <w:rFonts w:ascii="Arial" w:hAnsi="Arial" w:cs="Arial"/>
                <w:color w:val="000000"/>
                <w:sz w:val="14"/>
                <w:szCs w:val="14"/>
              </w:rPr>
              <w:t xml:space="preserve"> </w:t>
            </w:r>
          </w:p>
          <w:p w14:paraId="2DF4E3D5"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26D529F0"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5AB6A192"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2B613F86"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4CCEB738"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3157BA62"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0D960FAE" w14:textId="77777777" w:rsidR="00A23B3E" w:rsidRPr="00121BF6" w:rsidRDefault="00A23B3E" w:rsidP="008F12E6">
            <w:pPr>
              <w:pStyle w:val="NormaleWeb1"/>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18" w:anchor="2359" w:history="1">
              <w:r w:rsidRPr="00121BF6">
                <w:rPr>
                  <w:rStyle w:val="Collegamentoipertestuale"/>
                  <w:rFonts w:ascii="Arial" w:eastAsia="font508"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0E44407" w14:textId="77777777" w:rsidR="00A23B3E" w:rsidRPr="003A443E" w:rsidRDefault="00A23B3E">
            <w:pPr>
              <w:rPr>
                <w:rFonts w:ascii="Arial" w:hAnsi="Arial" w:cs="Arial"/>
                <w:color w:val="000000"/>
                <w:sz w:val="15"/>
                <w:szCs w:val="15"/>
              </w:rPr>
            </w:pPr>
          </w:p>
          <w:p w14:paraId="601294C3" w14:textId="77777777"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43E1DCF9"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4AE71805"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1E91504F" w14:textId="77777777" w:rsidR="006A5E21" w:rsidRPr="001D3A2B" w:rsidRDefault="006A5E21" w:rsidP="005309A4">
            <w:pPr>
              <w:jc w:val="both"/>
              <w:rPr>
                <w:rFonts w:ascii="Arial" w:hAnsi="Arial" w:cs="Arial"/>
                <w:color w:val="000000"/>
                <w:sz w:val="4"/>
                <w:szCs w:val="4"/>
              </w:rPr>
            </w:pPr>
          </w:p>
          <w:p w14:paraId="47C2AE08" w14:textId="77777777"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129B3FC0"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68E9703B"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5E836C36" w14:textId="77777777" w:rsidR="001D3A2B" w:rsidRPr="001D3A2B" w:rsidRDefault="001D3A2B">
            <w:pPr>
              <w:rPr>
                <w:rFonts w:ascii="Arial" w:hAnsi="Arial" w:cs="Arial"/>
                <w:color w:val="000000"/>
                <w:sz w:val="4"/>
                <w:szCs w:val="4"/>
              </w:rPr>
            </w:pPr>
          </w:p>
          <w:p w14:paraId="72DB3938"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5F2EFEDF" w14:textId="77777777" w:rsidR="00F351F0" w:rsidRPr="003A443E" w:rsidRDefault="00F351F0">
            <w:pPr>
              <w:spacing w:before="0" w:after="0"/>
              <w:ind w:left="284" w:hanging="284"/>
              <w:jc w:val="both"/>
              <w:rPr>
                <w:rFonts w:ascii="Arial" w:hAnsi="Arial" w:cs="Arial"/>
                <w:color w:val="000000"/>
                <w:sz w:val="14"/>
                <w:szCs w:val="14"/>
              </w:rPr>
            </w:pPr>
          </w:p>
          <w:p w14:paraId="28F48FA6" w14:textId="77777777"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14:paraId="49379697" w14:textId="77777777" w:rsidR="00F351F0" w:rsidRPr="003A443E" w:rsidRDefault="00F351F0">
            <w:pPr>
              <w:rPr>
                <w:rFonts w:ascii="Arial" w:hAnsi="Arial" w:cs="Arial"/>
                <w:color w:val="000000"/>
                <w:sz w:val="14"/>
                <w:szCs w:val="14"/>
              </w:rPr>
            </w:pPr>
          </w:p>
          <w:p w14:paraId="7498FD0A"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2C304ED6"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44D384A"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317552D7" w14:textId="77777777" w:rsidR="00A23B3E" w:rsidRPr="003A443E" w:rsidRDefault="00A23B3E">
            <w:pPr>
              <w:rPr>
                <w:rFonts w:ascii="Arial" w:hAnsi="Arial" w:cs="Arial"/>
                <w:color w:val="000000"/>
                <w:sz w:val="14"/>
                <w:szCs w:val="14"/>
              </w:rPr>
            </w:pPr>
          </w:p>
          <w:p w14:paraId="7CF7C16B" w14:textId="77777777" w:rsidR="005309A4" w:rsidRPr="003A443E" w:rsidRDefault="00A23B3E" w:rsidP="00F351F0">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14:paraId="47C4125E"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48017A96"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14:paraId="7BC8AF8B"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w:t>
            </w:r>
            <w:proofErr w:type="gramStart"/>
            <w:r w:rsidR="008F12E6" w:rsidRPr="003A443E">
              <w:rPr>
                <w:rFonts w:ascii="Arial" w:hAnsi="Arial" w:cs="Arial"/>
                <w:color w:val="000000"/>
                <w:sz w:val="14"/>
                <w:szCs w:val="14"/>
              </w:rPr>
              <w:t>altro )</w:t>
            </w:r>
            <w:proofErr w:type="gramEnd"/>
            <w:r w:rsidR="008F12E6" w:rsidRPr="003A443E">
              <w:rPr>
                <w:rFonts w:ascii="Arial" w:hAnsi="Arial" w:cs="Arial"/>
                <w:color w:val="000000"/>
                <w:sz w:val="14"/>
                <w:szCs w:val="14"/>
              </w:rPr>
              <w:t xml:space="preserve"> [………..…][……….…][……….…]</w:t>
            </w:r>
          </w:p>
          <w:p w14:paraId="5D036CA4" w14:textId="77777777" w:rsidR="006A5E21" w:rsidRPr="001D3A2B" w:rsidRDefault="006A5E21">
            <w:pPr>
              <w:rPr>
                <w:rFonts w:ascii="Arial" w:hAnsi="Arial" w:cs="Arial"/>
                <w:color w:val="000000"/>
                <w:sz w:val="4"/>
                <w:szCs w:val="4"/>
              </w:rPr>
            </w:pPr>
          </w:p>
          <w:p w14:paraId="676BC73D"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2CC74C13" w14:textId="77777777" w:rsidR="00A23B3E" w:rsidRPr="003A443E" w:rsidRDefault="00A23B3E">
            <w:pPr>
              <w:rPr>
                <w:rFonts w:ascii="Arial" w:hAnsi="Arial" w:cs="Arial"/>
                <w:color w:val="000000"/>
                <w:sz w:val="14"/>
                <w:szCs w:val="14"/>
              </w:rPr>
            </w:pPr>
          </w:p>
          <w:p w14:paraId="74BE315E" w14:textId="77777777" w:rsidR="00A23B3E" w:rsidRPr="003A443E" w:rsidRDefault="00A23B3E">
            <w:pPr>
              <w:rPr>
                <w:rFonts w:ascii="Arial" w:hAnsi="Arial" w:cs="Arial"/>
                <w:color w:val="000000"/>
              </w:rPr>
            </w:pPr>
          </w:p>
          <w:p w14:paraId="3F78D364"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19528111"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D2E2592"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3E6414F3" w14:textId="77777777"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14:paraId="20848FFC" w14:textId="77777777" w:rsidR="001D3A2B" w:rsidRDefault="001D3A2B">
            <w:pPr>
              <w:rPr>
                <w:rFonts w:ascii="Arial" w:hAnsi="Arial" w:cs="Arial"/>
                <w:color w:val="000000"/>
                <w:sz w:val="14"/>
                <w:szCs w:val="14"/>
              </w:rPr>
            </w:pPr>
          </w:p>
          <w:p w14:paraId="18948AFE" w14:textId="77777777" w:rsidR="00A23B3E" w:rsidRPr="003A443E" w:rsidRDefault="00A23B3E">
            <w:pPr>
              <w:rPr>
                <w:color w:val="000000"/>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C427DB" w14:paraId="22758365" w14:textId="77777777"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6223979" w14:textId="77777777"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lastRenderedPageBreak/>
              <w:t xml:space="preserve">L’operatore </w:t>
            </w:r>
            <w:proofErr w:type="gramStart"/>
            <w:r w:rsidRPr="003A443E">
              <w:rPr>
                <w:rFonts w:ascii="Arial" w:hAnsi="Arial" w:cs="Arial"/>
                <w:color w:val="000000"/>
                <w:sz w:val="14"/>
                <w:szCs w:val="14"/>
              </w:rPr>
              <w:t>economico  si</w:t>
            </w:r>
            <w:proofErr w:type="gramEnd"/>
            <w:r w:rsidRPr="003A443E">
              <w:rPr>
                <w:rFonts w:ascii="Arial" w:hAnsi="Arial" w:cs="Arial"/>
                <w:color w:val="000000"/>
                <w:sz w:val="14"/>
                <w:szCs w:val="14"/>
              </w:rPr>
              <w:t xml:space="preserve"> trova nella condizione prevista dall’art. 53 comma 16-ter del </w:t>
            </w:r>
            <w:proofErr w:type="spellStart"/>
            <w:r w:rsidRPr="003A443E">
              <w:rPr>
                <w:rFonts w:ascii="Arial" w:hAnsi="Arial" w:cs="Arial"/>
                <w:color w:val="000000"/>
                <w:sz w:val="14"/>
                <w:szCs w:val="14"/>
              </w:rPr>
              <w:t>D.Lgs.</w:t>
            </w:r>
            <w:proofErr w:type="spellEnd"/>
            <w:r w:rsidRPr="003A443E">
              <w:rPr>
                <w:rFonts w:ascii="Arial" w:hAnsi="Arial" w:cs="Arial"/>
                <w:color w:val="000000"/>
                <w:sz w:val="14"/>
                <w:szCs w:val="14"/>
              </w:rPr>
              <w:t xml:space="preserve"> 165/2001 (</w:t>
            </w:r>
            <w:proofErr w:type="spellStart"/>
            <w:r w:rsidRPr="003A443E">
              <w:rPr>
                <w:rFonts w:ascii="Arial" w:hAnsi="Arial" w:cs="Arial"/>
                <w:color w:val="000000"/>
                <w:sz w:val="14"/>
                <w:szCs w:val="14"/>
              </w:rPr>
              <w:t>pantouflage</w:t>
            </w:r>
            <w:proofErr w:type="spellEnd"/>
            <w:r w:rsidRPr="003A443E">
              <w:rPr>
                <w:rFonts w:ascii="Arial" w:hAnsi="Arial" w:cs="Arial"/>
                <w:color w:val="000000"/>
                <w:sz w:val="14"/>
                <w:szCs w:val="14"/>
              </w:rPr>
              <w:t xml:space="preserve"> o revolving 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 xml:space="preserve">el medesimo operatore </w:t>
            </w:r>
            <w:proofErr w:type="gramStart"/>
            <w:r w:rsidR="001D3A2B">
              <w:rPr>
                <w:rFonts w:ascii="Arial" w:hAnsi="Arial" w:cs="Arial"/>
                <w:color w:val="000000"/>
                <w:sz w:val="14"/>
                <w:szCs w:val="14"/>
              </w:rPr>
              <w:t>economico ?</w:t>
            </w:r>
            <w:proofErr w:type="gramEnd"/>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A03D6F0" w14:textId="77777777" w:rsidR="00C427DB" w:rsidRPr="003A443E" w:rsidRDefault="00C427DB" w:rsidP="00635C8F">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205971F5" w14:textId="77777777"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xml:space="preserve"> </w:t>
            </w:r>
          </w:p>
        </w:tc>
      </w:tr>
    </w:tbl>
    <w:p w14:paraId="113E86CC"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26C5F011"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1297793F"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58131AC9"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6FF773FF"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0329FBD2"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7CAE5644"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47306AA3"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2777CA68"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399CAD6E" w14:textId="77777777"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14:paraId="4AB630E6" w14:textId="77777777" w:rsidR="00A23B3E" w:rsidRDefault="00A23B3E">
      <w:pPr>
        <w:spacing w:before="0" w:after="0"/>
        <w:rPr>
          <w:rFonts w:ascii="Arial" w:hAnsi="Arial" w:cs="Arial"/>
          <w:sz w:val="17"/>
          <w:szCs w:val="17"/>
        </w:rPr>
      </w:pPr>
    </w:p>
    <w:p w14:paraId="4A7EBC86" w14:textId="77777777"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14:paraId="7B1339C4" w14:textId="77777777" w:rsidR="00A23B3E" w:rsidRPr="00DE4996" w:rsidRDefault="00A23B3E">
      <w:pPr>
        <w:spacing w:before="0" w:after="0"/>
        <w:rPr>
          <w:rFonts w:ascii="Arial" w:hAnsi="Arial" w:cs="Arial"/>
          <w:sz w:val="16"/>
          <w:szCs w:val="16"/>
        </w:rPr>
      </w:pPr>
    </w:p>
    <w:p w14:paraId="2B9C1348" w14:textId="77777777" w:rsidR="00A23B3E" w:rsidRDefault="00A23B3E">
      <w:pPr>
        <w:pStyle w:val="SectionTitle"/>
        <w:spacing w:before="0" w:after="0"/>
        <w:jc w:val="both"/>
        <w:rPr>
          <w:sz w:val="16"/>
          <w:szCs w:val="16"/>
        </w:rPr>
      </w:pPr>
      <w:r w:rsidRPr="00DE4996">
        <w:rPr>
          <w:rFonts w:ascii="Symbol" w:eastAsia="Symbol" w:hAnsi="Symbol" w:cs="Symbol"/>
          <w:b w:val="0"/>
          <w:caps/>
          <w:szCs w:val="28"/>
        </w:rPr>
        <w:t></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14:paraId="1D9C8D65" w14:textId="77777777" w:rsidR="00A23B3E" w:rsidRDefault="00A23B3E">
      <w:pPr>
        <w:pStyle w:val="Titolo1"/>
        <w:spacing w:before="0" w:after="0"/>
        <w:rPr>
          <w:sz w:val="16"/>
          <w:szCs w:val="16"/>
        </w:rPr>
      </w:pPr>
    </w:p>
    <w:p w14:paraId="19E9262C"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w w:val="0"/>
          <w:sz w:val="15"/>
          <w:szCs w:val="15"/>
        </w:rPr>
        <w:t></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14:paraId="64894DB0"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206A2E98" w14:textId="77777777"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248A3112" w14:textId="77777777" w:rsidR="00A23B3E" w:rsidRDefault="00A23B3E">
            <w:r>
              <w:rPr>
                <w:rFonts w:ascii="Arial" w:hAnsi="Arial" w:cs="Arial"/>
                <w:b/>
                <w:sz w:val="15"/>
                <w:szCs w:val="15"/>
              </w:rPr>
              <w:t>Risposta</w:t>
            </w:r>
          </w:p>
        </w:tc>
      </w:tr>
      <w:tr w:rsidR="00A23B3E" w14:paraId="4F21E2DD"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02764417" w14:textId="77777777"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0E1ED018" w14:textId="77777777" w:rsidR="00A23B3E" w:rsidRDefault="00A23B3E">
            <w:proofErr w:type="gramStart"/>
            <w:r>
              <w:rPr>
                <w:rFonts w:ascii="Arial" w:hAnsi="Arial" w:cs="Arial"/>
                <w:w w:val="0"/>
                <w:sz w:val="15"/>
                <w:szCs w:val="15"/>
              </w:rPr>
              <w:t>[ ]</w:t>
            </w:r>
            <w:proofErr w:type="gramEnd"/>
            <w:r>
              <w:rPr>
                <w:rFonts w:ascii="Arial" w:hAnsi="Arial" w:cs="Arial"/>
                <w:w w:val="0"/>
                <w:sz w:val="15"/>
                <w:szCs w:val="15"/>
              </w:rPr>
              <w:t xml:space="preserve"> Sì [ ] No</w:t>
            </w:r>
          </w:p>
        </w:tc>
      </w:tr>
    </w:tbl>
    <w:p w14:paraId="62092754" w14:textId="77777777" w:rsidR="00A23B3E" w:rsidRDefault="00A23B3E">
      <w:pPr>
        <w:pStyle w:val="SectionTitle"/>
        <w:spacing w:after="120"/>
        <w:jc w:val="both"/>
        <w:rPr>
          <w:rFonts w:ascii="Arial" w:hAnsi="Arial" w:cs="Arial"/>
          <w:b w:val="0"/>
          <w:caps/>
          <w:sz w:val="16"/>
          <w:szCs w:val="16"/>
        </w:rPr>
      </w:pPr>
    </w:p>
    <w:p w14:paraId="1436A2B3" w14:textId="77777777"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14:paraId="0F0C770F"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43DD334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403F9B" w14:textId="77777777"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D5103F" w14:textId="77777777" w:rsidR="00A23B3E" w:rsidRDefault="00A23B3E">
            <w:r>
              <w:rPr>
                <w:rFonts w:ascii="Arial" w:hAnsi="Arial" w:cs="Arial"/>
                <w:b/>
                <w:sz w:val="15"/>
                <w:szCs w:val="15"/>
              </w:rPr>
              <w:t>Risposta</w:t>
            </w:r>
          </w:p>
        </w:tc>
      </w:tr>
      <w:tr w:rsidR="00A23B3E" w14:paraId="3EC0DBE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05F8E7" w14:textId="77777777"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2"/>
            </w:r>
            <w:r>
              <w:rPr>
                <w:rFonts w:ascii="Arial" w:hAnsi="Arial" w:cs="Arial"/>
                <w:sz w:val="15"/>
                <w:szCs w:val="15"/>
              </w:rPr>
              <w:t>)</w:t>
            </w:r>
            <w:r>
              <w:rPr>
                <w:rFonts w:ascii="Arial" w:hAnsi="Arial" w:cs="Arial"/>
                <w:sz w:val="15"/>
                <w:szCs w:val="15"/>
              </w:rPr>
              <w:br/>
            </w:r>
          </w:p>
          <w:p w14:paraId="382A66EC" w14:textId="77777777" w:rsidR="00A23B3E" w:rsidRDefault="00A23B3E">
            <w:pPr>
              <w:pStyle w:val="Paragrafoelenco1"/>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DBB3DA1" w14:textId="77777777" w:rsidR="00A23B3E" w:rsidRDefault="00A23B3E">
            <w:pPr>
              <w:rPr>
                <w:rFonts w:ascii="Arial" w:hAnsi="Arial" w:cs="Arial"/>
                <w:sz w:val="15"/>
                <w:szCs w:val="15"/>
              </w:rPr>
            </w:pPr>
            <w:r>
              <w:rPr>
                <w:rFonts w:ascii="Arial" w:hAnsi="Arial" w:cs="Arial"/>
                <w:w w:val="0"/>
                <w:sz w:val="15"/>
                <w:szCs w:val="15"/>
              </w:rPr>
              <w:t>[……</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233837C9" w14:textId="77777777" w:rsidR="00A23B3E" w:rsidRDefault="00A23B3E">
            <w:r>
              <w:rPr>
                <w:rFonts w:ascii="Arial" w:hAnsi="Arial" w:cs="Arial"/>
                <w:sz w:val="15"/>
                <w:szCs w:val="15"/>
              </w:rPr>
              <w:t>[…………][……..…][…………]</w:t>
            </w:r>
          </w:p>
        </w:tc>
      </w:tr>
      <w:tr w:rsidR="00A23B3E" w14:paraId="2DCED2AF" w14:textId="77777777">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7C039FB" w14:textId="77777777"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14:paraId="747D1398" w14:textId="77777777" w:rsidR="00A23B3E" w:rsidRDefault="00A23B3E">
            <w:pPr>
              <w:pStyle w:val="Paragrafoelenco1"/>
              <w:tabs>
                <w:tab w:val="left" w:pos="284"/>
              </w:tabs>
              <w:ind w:left="284"/>
              <w:rPr>
                <w:rFonts w:ascii="Arial" w:hAnsi="Arial" w:cs="Arial"/>
                <w:sz w:val="15"/>
                <w:szCs w:val="15"/>
              </w:rPr>
            </w:pPr>
          </w:p>
          <w:p w14:paraId="7D659E02" w14:textId="77777777" w:rsidR="00A23B3E" w:rsidRDefault="00A23B3E">
            <w:pPr>
              <w:pStyle w:val="Paragrafoelenco1"/>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14:paraId="3E6BB33B" w14:textId="77777777" w:rsidR="00A23B3E" w:rsidRDefault="00A23B3E">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C7A5B1" w14:textId="77777777" w:rsidR="00A23B3E" w:rsidRDefault="00A23B3E">
            <w:pPr>
              <w:rPr>
                <w:rFonts w:ascii="Arial" w:hAnsi="Arial" w:cs="Arial"/>
                <w:sz w:val="15"/>
                <w:szCs w:val="15"/>
              </w:rPr>
            </w:pPr>
            <w:r>
              <w:rPr>
                <w:rFonts w:ascii="Arial" w:hAnsi="Arial" w:cs="Arial"/>
                <w:w w:val="0"/>
                <w:sz w:val="15"/>
                <w:szCs w:val="15"/>
              </w:rPr>
              <w:br/>
            </w: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14:paraId="3A2C472D"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4FB354F3" w14:textId="77777777" w:rsidR="00A23B3E" w:rsidRDefault="00A23B3E">
            <w:r>
              <w:rPr>
                <w:rFonts w:ascii="Arial" w:hAnsi="Arial" w:cs="Arial"/>
                <w:sz w:val="15"/>
                <w:szCs w:val="15"/>
              </w:rPr>
              <w:t>[…………][……….…][…………]</w:t>
            </w:r>
          </w:p>
        </w:tc>
      </w:tr>
    </w:tbl>
    <w:p w14:paraId="72754655" w14:textId="77777777" w:rsidR="00A23B3E" w:rsidRDefault="00A23B3E">
      <w:pPr>
        <w:pStyle w:val="SectionTitle"/>
        <w:spacing w:before="0" w:after="0"/>
        <w:jc w:val="both"/>
        <w:rPr>
          <w:rFonts w:ascii="Arial" w:hAnsi="Arial" w:cs="Arial"/>
          <w:sz w:val="4"/>
          <w:szCs w:val="4"/>
        </w:rPr>
      </w:pPr>
    </w:p>
    <w:p w14:paraId="18182504" w14:textId="77777777" w:rsidR="00A23B3E" w:rsidRDefault="00A23B3E">
      <w:pPr>
        <w:spacing w:before="0"/>
      </w:pPr>
    </w:p>
    <w:p w14:paraId="7150C0EC" w14:textId="77777777" w:rsidR="00A23B3E" w:rsidRDefault="00A23B3E">
      <w:pPr>
        <w:pStyle w:val="SectionTitle"/>
        <w:pageBreakBefore/>
        <w:spacing w:before="0" w:after="0"/>
        <w:jc w:val="both"/>
        <w:rPr>
          <w:rFonts w:ascii="Arial" w:hAnsi="Arial" w:cs="Arial"/>
          <w:b w:val="0"/>
          <w:caps/>
          <w:sz w:val="15"/>
          <w:szCs w:val="15"/>
        </w:rPr>
      </w:pPr>
    </w:p>
    <w:p w14:paraId="42061FF6" w14:textId="77777777"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14:paraId="0004EE86"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6CEDB4D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83F2919" w14:textId="77777777"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A189A8C"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5A30D89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640717A" w14:textId="77777777" w:rsidR="00A23B3E" w:rsidRDefault="00A23B3E">
            <w:pPr>
              <w:ind w:left="284" w:hanging="284"/>
              <w:rPr>
                <w:rFonts w:ascii="Arial" w:hAnsi="Arial" w:cs="Arial"/>
                <w:b/>
                <w:sz w:val="12"/>
                <w:szCs w:val="12"/>
              </w:rPr>
            </w:pPr>
            <w:r>
              <w:rPr>
                <w:rFonts w:ascii="Arial" w:hAnsi="Arial" w:cs="Arial"/>
                <w:sz w:val="15"/>
                <w:szCs w:val="15"/>
              </w:rPr>
              <w:t>1</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14:paraId="214E4471" w14:textId="77777777" w:rsidR="00A23B3E" w:rsidRDefault="00A23B3E">
            <w:pPr>
              <w:ind w:left="284" w:hanging="284"/>
              <w:rPr>
                <w:rFonts w:ascii="Arial" w:hAnsi="Arial" w:cs="Arial"/>
                <w:b/>
                <w:sz w:val="12"/>
                <w:szCs w:val="12"/>
              </w:rPr>
            </w:pPr>
          </w:p>
          <w:p w14:paraId="52A464E9" w14:textId="77777777" w:rsidR="00A23B3E" w:rsidRDefault="00A23B3E">
            <w:pPr>
              <w:ind w:left="284" w:hanging="284"/>
              <w:rPr>
                <w:rFonts w:ascii="Arial" w:hAnsi="Arial" w:cs="Arial"/>
                <w:sz w:val="12"/>
                <w:szCs w:val="12"/>
              </w:rPr>
            </w:pPr>
            <w:r>
              <w:rPr>
                <w:rFonts w:ascii="Arial" w:hAnsi="Arial" w:cs="Arial"/>
                <w:b/>
                <w:sz w:val="15"/>
                <w:szCs w:val="15"/>
              </w:rPr>
              <w:t>e/o,</w:t>
            </w:r>
          </w:p>
          <w:p w14:paraId="07C031E3" w14:textId="77777777" w:rsidR="00A23B3E" w:rsidRDefault="00A23B3E">
            <w:pPr>
              <w:ind w:left="284" w:hanging="142"/>
              <w:rPr>
                <w:rFonts w:ascii="Arial" w:hAnsi="Arial" w:cs="Arial"/>
                <w:sz w:val="12"/>
                <w:szCs w:val="12"/>
              </w:rPr>
            </w:pPr>
          </w:p>
          <w:p w14:paraId="734692E0" w14:textId="77777777" w:rsidR="00A23B3E" w:rsidRDefault="00A23B3E">
            <w:pPr>
              <w:ind w:left="284" w:hanging="284"/>
              <w:rPr>
                <w:rFonts w:ascii="Arial" w:hAnsi="Arial" w:cs="Arial"/>
                <w:sz w:val="15"/>
                <w:szCs w:val="15"/>
              </w:rPr>
            </w:pPr>
            <w:r>
              <w:rPr>
                <w:rFonts w:ascii="Arial" w:hAnsi="Arial" w:cs="Arial"/>
                <w:sz w:val="15"/>
                <w:szCs w:val="15"/>
              </w:rPr>
              <w:t>1</w:t>
            </w:r>
            <w:proofErr w:type="gramStart"/>
            <w:r>
              <w:rPr>
                <w:rFonts w:ascii="Arial" w:hAnsi="Arial" w:cs="Arial"/>
                <w:sz w:val="15"/>
                <w:szCs w:val="15"/>
              </w:rPr>
              <w:t>b)  Il</w:t>
            </w:r>
            <w:proofErr w:type="gramEnd"/>
            <w:r>
              <w:rPr>
                <w:rFonts w:ascii="Arial" w:hAnsi="Arial" w:cs="Arial"/>
                <w:sz w:val="15"/>
                <w:szCs w:val="15"/>
              </w:rPr>
              <w:t xml:space="preserve">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3"/>
            </w:r>
            <w:r>
              <w:rPr>
                <w:rFonts w:ascii="Arial" w:hAnsi="Arial" w:cs="Arial"/>
                <w:sz w:val="15"/>
                <w:szCs w:val="15"/>
              </w:rPr>
              <w:t>)</w:t>
            </w:r>
            <w:r>
              <w:rPr>
                <w:rFonts w:ascii="Arial" w:hAnsi="Arial" w:cs="Arial"/>
                <w:b/>
                <w:sz w:val="15"/>
                <w:szCs w:val="15"/>
              </w:rPr>
              <w:t>:</w:t>
            </w:r>
          </w:p>
          <w:p w14:paraId="757D8B2A" w14:textId="77777777"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50CAC2" w14:textId="77777777" w:rsidR="00A23B3E" w:rsidRDefault="00A23B3E">
            <w:pPr>
              <w:rPr>
                <w:rFonts w:ascii="Arial" w:hAnsi="Arial" w:cs="Arial"/>
                <w:sz w:val="15"/>
                <w:szCs w:val="15"/>
              </w:rPr>
            </w:pPr>
            <w:proofErr w:type="gramStart"/>
            <w:r>
              <w:rPr>
                <w:rFonts w:ascii="Arial" w:hAnsi="Arial" w:cs="Arial"/>
                <w:sz w:val="15"/>
                <w:szCs w:val="15"/>
              </w:rPr>
              <w:t>esercizio:  [</w:t>
            </w:r>
            <w:proofErr w:type="gramEnd"/>
            <w:r>
              <w:rPr>
                <w:rFonts w:ascii="Arial" w:hAnsi="Arial" w:cs="Arial"/>
                <w:sz w:val="15"/>
                <w:szCs w:val="15"/>
              </w:rPr>
              <w:t>……]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727F6218" w14:textId="77777777" w:rsidR="00A23B3E" w:rsidRDefault="00A23B3E">
            <w:pPr>
              <w:rPr>
                <w:rFonts w:ascii="Arial" w:hAnsi="Arial" w:cs="Arial"/>
                <w:sz w:val="15"/>
                <w:szCs w:val="15"/>
              </w:rPr>
            </w:pPr>
            <w:r>
              <w:rPr>
                <w:rFonts w:ascii="Arial" w:hAnsi="Arial" w:cs="Arial"/>
                <w:sz w:val="15"/>
                <w:szCs w:val="15"/>
              </w:rPr>
              <w:t>[……], [……] […] valuta</w:t>
            </w:r>
          </w:p>
          <w:p w14:paraId="1BE32908" w14:textId="77777777" w:rsidR="00A23B3E" w:rsidRDefault="00A23B3E">
            <w:pPr>
              <w:rPr>
                <w:rFonts w:ascii="Arial" w:hAnsi="Arial" w:cs="Arial"/>
                <w:sz w:val="15"/>
                <w:szCs w:val="15"/>
              </w:rPr>
            </w:pPr>
          </w:p>
          <w:p w14:paraId="74A9EA8D" w14:textId="77777777" w:rsidR="00A23B3E" w:rsidRDefault="00A23B3E">
            <w:pPr>
              <w:rPr>
                <w:rFonts w:ascii="Arial" w:hAnsi="Arial" w:cs="Arial"/>
                <w:sz w:val="15"/>
                <w:szCs w:val="15"/>
              </w:rPr>
            </w:pPr>
          </w:p>
          <w:p w14:paraId="35980A7A"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24D6A97D" w14:textId="77777777" w:rsidR="00A23B3E" w:rsidRDefault="00A23B3E">
            <w:r>
              <w:rPr>
                <w:rFonts w:ascii="Arial" w:hAnsi="Arial" w:cs="Arial"/>
                <w:sz w:val="15"/>
                <w:szCs w:val="15"/>
              </w:rPr>
              <w:t>[…….…][……..…][……..…]</w:t>
            </w:r>
          </w:p>
        </w:tc>
      </w:tr>
      <w:tr w:rsidR="00A23B3E" w14:paraId="18DCE47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F294FE" w14:textId="77777777" w:rsidR="00A23B3E" w:rsidRDefault="00A23B3E" w:rsidP="00BF74E1">
            <w:pPr>
              <w:ind w:left="284" w:hanging="284"/>
              <w:jc w:val="both"/>
              <w:rPr>
                <w:rFonts w:ascii="Arial" w:hAnsi="Arial" w:cs="Arial"/>
                <w:b/>
                <w:sz w:val="15"/>
                <w:szCs w:val="15"/>
              </w:rPr>
            </w:pPr>
            <w:r>
              <w:rPr>
                <w:rFonts w:ascii="Arial" w:hAnsi="Arial" w:cs="Arial"/>
                <w:sz w:val="15"/>
                <w:szCs w:val="15"/>
              </w:rPr>
              <w:t>2</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14:paraId="5B4A9037" w14:textId="77777777" w:rsidR="00A23B3E" w:rsidRDefault="00A23B3E">
            <w:pPr>
              <w:rPr>
                <w:rFonts w:ascii="Arial" w:hAnsi="Arial" w:cs="Arial"/>
                <w:sz w:val="15"/>
                <w:szCs w:val="15"/>
              </w:rPr>
            </w:pPr>
            <w:r>
              <w:rPr>
                <w:rFonts w:ascii="Arial" w:hAnsi="Arial" w:cs="Arial"/>
                <w:b/>
                <w:sz w:val="15"/>
                <w:szCs w:val="15"/>
              </w:rPr>
              <w:t>e/o,</w:t>
            </w:r>
          </w:p>
          <w:p w14:paraId="568B73CF" w14:textId="77777777" w:rsidR="00A23B3E" w:rsidRDefault="00A23B3E" w:rsidP="00BF74E1">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4"/>
            </w:r>
            <w:r>
              <w:rPr>
                <w:rFonts w:ascii="Arial" w:hAnsi="Arial" w:cs="Arial"/>
                <w:sz w:val="15"/>
                <w:szCs w:val="15"/>
              </w:rPr>
              <w:t>)</w:t>
            </w:r>
            <w:r>
              <w:rPr>
                <w:rFonts w:ascii="Arial" w:hAnsi="Arial" w:cs="Arial"/>
                <w:b/>
                <w:sz w:val="15"/>
                <w:szCs w:val="15"/>
              </w:rPr>
              <w:t>:</w:t>
            </w:r>
          </w:p>
          <w:p w14:paraId="3EE6A045"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9F4944" w14:textId="77777777" w:rsidR="00A23B3E" w:rsidRDefault="00A23B3E">
            <w:pPr>
              <w:rPr>
                <w:rFonts w:ascii="Arial" w:hAnsi="Arial" w:cs="Arial"/>
                <w:sz w:val="15"/>
                <w:szCs w:val="15"/>
              </w:rPr>
            </w:pPr>
            <w:r>
              <w:rPr>
                <w:rFonts w:ascii="Arial" w:hAnsi="Arial" w:cs="Arial"/>
                <w:sz w:val="15"/>
                <w:szCs w:val="15"/>
              </w:rPr>
              <w:t>esercizio: [……] fatturato: [……] [</w:t>
            </w:r>
            <w:proofErr w:type="gramStart"/>
            <w:r>
              <w:rPr>
                <w:rFonts w:ascii="Arial" w:hAnsi="Arial" w:cs="Arial"/>
                <w:sz w:val="15"/>
                <w:szCs w:val="15"/>
              </w:rPr>
              <w:t>…]valuta</w:t>
            </w:r>
            <w:proofErr w:type="gramEnd"/>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69CA7324" w14:textId="77777777" w:rsidR="00A23B3E" w:rsidRDefault="00A23B3E">
            <w:pPr>
              <w:rPr>
                <w:rFonts w:ascii="Arial" w:hAnsi="Arial" w:cs="Arial"/>
                <w:sz w:val="15"/>
                <w:szCs w:val="15"/>
              </w:rPr>
            </w:pPr>
            <w:r>
              <w:rPr>
                <w:rFonts w:ascii="Arial" w:hAnsi="Arial" w:cs="Arial"/>
                <w:sz w:val="15"/>
                <w:szCs w:val="15"/>
              </w:rPr>
              <w:t>[……], [……] […] valuta</w:t>
            </w:r>
          </w:p>
          <w:p w14:paraId="16B02A2F" w14:textId="77777777" w:rsidR="00A23B3E" w:rsidRDefault="00A23B3E">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14:paraId="7F4F1B72" w14:textId="77777777" w:rsidR="00A23B3E" w:rsidRDefault="00A23B3E">
            <w:r>
              <w:rPr>
                <w:rFonts w:ascii="Arial" w:hAnsi="Arial" w:cs="Arial"/>
                <w:sz w:val="15"/>
                <w:szCs w:val="15"/>
              </w:rPr>
              <w:t>[……….…][…………][…………]</w:t>
            </w:r>
          </w:p>
        </w:tc>
      </w:tr>
      <w:tr w:rsidR="00A23B3E" w14:paraId="2300EC2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D359367" w14:textId="77777777"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B64BF05" w14:textId="77777777" w:rsidR="00A23B3E" w:rsidRDefault="00A23B3E">
            <w:r>
              <w:rPr>
                <w:rFonts w:ascii="Arial" w:hAnsi="Arial" w:cs="Arial"/>
                <w:sz w:val="15"/>
                <w:szCs w:val="15"/>
              </w:rPr>
              <w:t>[……]</w:t>
            </w:r>
          </w:p>
        </w:tc>
      </w:tr>
      <w:tr w:rsidR="00A23B3E" w14:paraId="1766270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5712727" w14:textId="77777777" w:rsidR="00F351F0" w:rsidRPr="000953DC" w:rsidRDefault="00A23B3E" w:rsidP="00BF74E1">
            <w:pPr>
              <w:pStyle w:val="Paragrafoelenco1"/>
              <w:numPr>
                <w:ilvl w:val="0"/>
                <w:numId w:val="4"/>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25"/>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14:paraId="10F7F4D6" w14:textId="77777777" w:rsidR="00A23B3E" w:rsidRPr="000953DC" w:rsidRDefault="00A23B3E">
            <w:pPr>
              <w:pStyle w:val="Paragrafoelenco1"/>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787E5A" w14:textId="77777777" w:rsidR="00A23B3E" w:rsidRDefault="00A23B3E">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26"/>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1093F68D" w14:textId="77777777" w:rsidR="00A23B3E" w:rsidRDefault="00A23B3E">
            <w:r>
              <w:rPr>
                <w:rFonts w:ascii="Arial" w:hAnsi="Arial" w:cs="Arial"/>
                <w:sz w:val="15"/>
                <w:szCs w:val="15"/>
              </w:rPr>
              <w:t>[………..…][…………][……….…]</w:t>
            </w:r>
          </w:p>
        </w:tc>
      </w:tr>
      <w:tr w:rsidR="00A23B3E" w14:paraId="785953A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F362E0" w14:textId="77777777" w:rsidR="00A23B3E" w:rsidRPr="000953DC" w:rsidRDefault="00A23B3E" w:rsidP="00F351F0">
            <w:pPr>
              <w:pStyle w:val="Paragrafoelenco1"/>
              <w:numPr>
                <w:ilvl w:val="0"/>
                <w:numId w:val="4"/>
              </w:numPr>
              <w:ind w:left="284" w:hanging="284"/>
              <w:rPr>
                <w:rStyle w:val="NormalBoldChar"/>
                <w:rFonts w:ascii="Arial" w:eastAsia="Calibri" w:hAnsi="Arial" w:cs="Arial"/>
                <w:b w:val="0"/>
                <w:sz w:val="15"/>
                <w:szCs w:val="15"/>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14:paraId="4824FB79" w14:textId="77777777" w:rsidR="00A23B3E" w:rsidRPr="000953DC" w:rsidRDefault="00A23B3E">
            <w:r w:rsidRPr="000953DC">
              <w:rPr>
                <w:rStyle w:val="NormalBoldChar"/>
                <w:rFonts w:ascii="Arial" w:eastAsia="Calibri" w:hAnsi="Arial" w:cs="Arial"/>
                <w:b w:val="0"/>
                <w:sz w:val="15"/>
                <w:szCs w:val="15"/>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DD03177" w14:textId="77777777" w:rsidR="00A23B3E" w:rsidRDefault="00A23B3E">
            <w:pPr>
              <w:rPr>
                <w:rFonts w:ascii="Arial" w:hAnsi="Arial" w:cs="Arial"/>
                <w:sz w:val="15"/>
                <w:szCs w:val="15"/>
              </w:rPr>
            </w:pPr>
            <w:r>
              <w:rPr>
                <w:rFonts w:ascii="Arial" w:hAnsi="Arial" w:cs="Arial"/>
                <w:sz w:val="15"/>
                <w:szCs w:val="15"/>
              </w:rPr>
              <w:t>[……] […] valuta</w:t>
            </w:r>
          </w:p>
          <w:p w14:paraId="47067A45" w14:textId="77777777"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14:paraId="5E8D9350" w14:textId="77777777"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14:paraId="195D507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5EA3317" w14:textId="77777777" w:rsidR="00F351F0" w:rsidRPr="008F12E6" w:rsidRDefault="00A23B3E" w:rsidP="008F12E6">
            <w:pPr>
              <w:pStyle w:val="Paragrafoelenco1"/>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14:paraId="54B6A689" w14:textId="77777777" w:rsidR="00A23B3E" w:rsidRDefault="00A23B3E">
            <w:r>
              <w:rPr>
                <w:rFonts w:ascii="Arial" w:hAnsi="Arial" w:cs="Arial"/>
                <w:sz w:val="15"/>
                <w:szCs w:val="15"/>
              </w:rPr>
              <w:lastRenderedPageBreak/>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1FC3E9" w14:textId="77777777" w:rsidR="00350D7E" w:rsidRDefault="00A23B3E">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r>
              <w:rPr>
                <w:rFonts w:ascii="Arial" w:hAnsi="Arial" w:cs="Arial"/>
                <w:sz w:val="15"/>
                <w:szCs w:val="15"/>
              </w:rPr>
              <w:br/>
            </w:r>
            <w:r>
              <w:rPr>
                <w:rFonts w:ascii="Arial" w:hAnsi="Arial" w:cs="Arial"/>
                <w:sz w:val="15"/>
                <w:szCs w:val="15"/>
              </w:rPr>
              <w:br/>
            </w:r>
          </w:p>
          <w:p w14:paraId="23ABC24C" w14:textId="77777777" w:rsidR="00A23B3E" w:rsidRDefault="00A23B3E">
            <w:pPr>
              <w:rPr>
                <w:rFonts w:ascii="Arial" w:hAnsi="Arial" w:cs="Arial"/>
                <w:sz w:val="15"/>
                <w:szCs w:val="15"/>
              </w:rPr>
            </w:pPr>
            <w:r>
              <w:rPr>
                <w:rFonts w:ascii="Arial" w:hAnsi="Arial" w:cs="Arial"/>
                <w:sz w:val="15"/>
                <w:szCs w:val="15"/>
              </w:rPr>
              <w:lastRenderedPageBreak/>
              <w:t xml:space="preserve">(indirizzo web, autorità o organismo di emanazione, riferimento preciso della documentazione): </w:t>
            </w:r>
          </w:p>
          <w:p w14:paraId="0F49B2CE" w14:textId="77777777" w:rsidR="00A23B3E" w:rsidRDefault="00A23B3E">
            <w:r>
              <w:rPr>
                <w:rFonts w:ascii="Arial" w:hAnsi="Arial" w:cs="Arial"/>
                <w:sz w:val="15"/>
                <w:szCs w:val="15"/>
              </w:rPr>
              <w:t>[…………..][……….…][………..…]</w:t>
            </w:r>
          </w:p>
        </w:tc>
      </w:tr>
    </w:tbl>
    <w:p w14:paraId="2BE4D7F2" w14:textId="77777777" w:rsidR="00A23B3E" w:rsidRDefault="00A23B3E">
      <w:pPr>
        <w:pStyle w:val="SectionTitle"/>
        <w:spacing w:before="0" w:after="0"/>
        <w:jc w:val="both"/>
        <w:rPr>
          <w:rFonts w:ascii="Arial" w:hAnsi="Arial" w:cs="Arial"/>
          <w:caps/>
          <w:sz w:val="15"/>
          <w:szCs w:val="15"/>
        </w:rPr>
      </w:pPr>
    </w:p>
    <w:p w14:paraId="053D3C47" w14:textId="77777777" w:rsidR="00A23B3E" w:rsidRDefault="00A23B3E">
      <w:pPr>
        <w:pStyle w:val="Titolo1"/>
        <w:spacing w:before="0" w:after="0"/>
        <w:ind w:left="850"/>
        <w:rPr>
          <w:sz w:val="16"/>
          <w:szCs w:val="16"/>
        </w:rPr>
      </w:pPr>
    </w:p>
    <w:p w14:paraId="193E2FB6" w14:textId="77777777"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14:paraId="01B90A46" w14:textId="77777777" w:rsidR="00A23B3E" w:rsidRPr="003A443E" w:rsidRDefault="00A23B3E">
      <w:pPr>
        <w:pStyle w:val="Titolo1"/>
        <w:spacing w:before="0" w:after="0"/>
        <w:ind w:left="850"/>
        <w:rPr>
          <w:color w:val="000000"/>
          <w:sz w:val="16"/>
          <w:szCs w:val="16"/>
        </w:rPr>
      </w:pPr>
    </w:p>
    <w:p w14:paraId="32CBD8E7"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17122A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4CD59C" w14:textId="77777777" w:rsidR="00A23B3E" w:rsidRDefault="00A23B3E">
            <w:bookmarkStart w:id="2" w:name="_DV_M4301"/>
            <w:bookmarkStart w:id="3" w:name="_DV_M4300"/>
            <w:bookmarkEnd w:id="2"/>
            <w:bookmarkEnd w:id="3"/>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AB9B4A"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6A06D17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4B200E" w14:textId="77777777" w:rsidR="00A23B3E" w:rsidRDefault="00A23B3E">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 xml:space="preserve">durante il periodo di </w:t>
            </w:r>
            <w:proofErr w:type="gramStart"/>
            <w:r>
              <w:rPr>
                <w:rFonts w:ascii="Arial" w:hAnsi="Arial" w:cs="Arial"/>
                <w:sz w:val="15"/>
                <w:szCs w:val="15"/>
              </w:rPr>
              <w:t>riferimento(</w:t>
            </w:r>
            <w:proofErr w:type="gramEnd"/>
            <w:r>
              <w:rPr>
                <w:rStyle w:val="Rimandonotaapidipagina"/>
                <w:rFonts w:ascii="Arial" w:hAnsi="Arial" w:cs="Arial"/>
                <w:sz w:val="15"/>
                <w:szCs w:val="15"/>
              </w:rPr>
              <w:footnoteReference w:id="28"/>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14:paraId="6919AC8C" w14:textId="77777777" w:rsidR="00A23B3E" w:rsidRDefault="00A23B3E">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FD739E" w14:textId="77777777" w:rsidR="00A23B3E" w:rsidRDefault="00A23B3E">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r>
            <w:proofErr w:type="gramStart"/>
            <w:r>
              <w:rPr>
                <w:rFonts w:ascii="Arial" w:hAnsi="Arial" w:cs="Arial"/>
                <w:sz w:val="15"/>
                <w:szCs w:val="15"/>
              </w:rPr>
              <w:t>Lavori:  [</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14:paraId="4E49386F" w14:textId="77777777" w:rsidR="00A23B3E" w:rsidRDefault="00A23B3E">
            <w:r>
              <w:rPr>
                <w:rFonts w:ascii="Arial" w:hAnsi="Arial" w:cs="Arial"/>
                <w:sz w:val="15"/>
                <w:szCs w:val="15"/>
              </w:rPr>
              <w:t>[…………][………..…][……….…]</w:t>
            </w:r>
          </w:p>
        </w:tc>
      </w:tr>
      <w:tr w:rsidR="00A23B3E" w14:paraId="5FF23BC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9EA596" w14:textId="77777777" w:rsidR="00A23B3E" w:rsidRDefault="00A23B3E">
            <w:pPr>
              <w:ind w:left="426" w:hanging="426"/>
              <w:rPr>
                <w:rFonts w:ascii="Arial" w:hAnsi="Arial" w:cs="Arial"/>
                <w:sz w:val="14"/>
                <w:szCs w:val="14"/>
              </w:rPr>
            </w:pPr>
            <w:r>
              <w:rPr>
                <w:rFonts w:ascii="Arial" w:hAnsi="Arial" w:cs="Arial"/>
                <w:sz w:val="15"/>
                <w:szCs w:val="15"/>
              </w:rPr>
              <w:t>1</w:t>
            </w:r>
            <w:proofErr w:type="gramStart"/>
            <w:r>
              <w:rPr>
                <w:rFonts w:ascii="Arial" w:hAnsi="Arial" w:cs="Arial"/>
                <w:sz w:val="15"/>
                <w:szCs w:val="15"/>
              </w:rPr>
              <w:t xml:space="preserve">b)   </w:t>
            </w:r>
            <w:proofErr w:type="gramEnd"/>
            <w:r>
              <w:rPr>
                <w:rFonts w:ascii="Arial" w:hAnsi="Arial" w:cs="Arial"/>
                <w:sz w:val="15"/>
                <w:szCs w:val="15"/>
              </w:rPr>
              <w:t xml:space="preserve">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14:paraId="3B433FCA" w14:textId="77777777" w:rsidR="00A23B3E" w:rsidRDefault="00A23B3E">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 xml:space="preserve">Indicare nell'elenco gli importi, le date e i destinatari, pubblici o </w:t>
            </w:r>
            <w:proofErr w:type="gramStart"/>
            <w:r>
              <w:rPr>
                <w:rFonts w:ascii="Arial" w:hAnsi="Arial" w:cs="Arial"/>
                <w:sz w:val="14"/>
                <w:szCs w:val="14"/>
              </w:rPr>
              <w:t>privati(</w:t>
            </w:r>
            <w:proofErr w:type="gramEnd"/>
            <w:r>
              <w:rPr>
                <w:rStyle w:val="Rimandonotaapidipagina"/>
                <w:rFonts w:ascii="Arial" w:hAnsi="Arial" w:cs="Arial"/>
                <w:sz w:val="14"/>
                <w:szCs w:val="14"/>
              </w:rPr>
              <w:footnoteReference w:id="29"/>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F2E920" w14:textId="77777777"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14:paraId="0AE621B5" w14:textId="77777777"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14:paraId="0DD21C12"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39A7CF42" w14:textId="77777777"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75C6DAC9" w14:textId="77777777"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68C4399E" w14:textId="77777777"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4AE3521E" w14:textId="77777777" w:rsidR="00A23B3E" w:rsidRDefault="00A23B3E">
                  <w:r>
                    <w:rPr>
                      <w:rFonts w:ascii="Arial" w:hAnsi="Arial" w:cs="Arial"/>
                      <w:sz w:val="15"/>
                      <w:szCs w:val="15"/>
                    </w:rPr>
                    <w:t>destinatari</w:t>
                  </w:r>
                </w:p>
              </w:tc>
            </w:tr>
            <w:tr w:rsidR="00A23B3E" w14:paraId="6851A74D"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508BA9D7" w14:textId="77777777"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18FF8C01" w14:textId="77777777"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1EAAAF3F" w14:textId="77777777"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1511D629" w14:textId="77777777" w:rsidR="00A23B3E" w:rsidRDefault="00A23B3E">
                  <w:pPr>
                    <w:rPr>
                      <w:rFonts w:ascii="Arial" w:hAnsi="Arial" w:cs="Arial"/>
                      <w:sz w:val="15"/>
                      <w:szCs w:val="15"/>
                    </w:rPr>
                  </w:pPr>
                </w:p>
              </w:tc>
            </w:tr>
          </w:tbl>
          <w:p w14:paraId="1F8C2EF5" w14:textId="77777777" w:rsidR="00A23B3E" w:rsidRDefault="00A23B3E">
            <w:pPr>
              <w:rPr>
                <w:rFonts w:ascii="Arial" w:hAnsi="Arial" w:cs="Arial"/>
                <w:sz w:val="15"/>
                <w:szCs w:val="15"/>
              </w:rPr>
            </w:pPr>
          </w:p>
        </w:tc>
      </w:tr>
      <w:tr w:rsidR="00A23B3E" w14:paraId="21A76A4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EB3147" w14:textId="77777777" w:rsidR="00A23B3E" w:rsidRDefault="00A23B3E">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0"/>
            </w:r>
            <w:r>
              <w:rPr>
                <w:rFonts w:ascii="Arial" w:hAnsi="Arial" w:cs="Arial"/>
                <w:sz w:val="15"/>
                <w:szCs w:val="15"/>
              </w:rPr>
              <w:t>), citando in particolare quelli responsabili del controllo della qualità:</w:t>
            </w:r>
          </w:p>
          <w:p w14:paraId="5BCE6CA6" w14:textId="77777777"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2AFFE3" w14:textId="77777777"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14:paraId="223D83E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A5E6B6" w14:textId="77777777"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90ACAF" w14:textId="77777777" w:rsidR="00A23B3E" w:rsidRDefault="00A23B3E">
            <w:r>
              <w:rPr>
                <w:rFonts w:ascii="Arial" w:hAnsi="Arial" w:cs="Arial"/>
                <w:sz w:val="15"/>
                <w:szCs w:val="15"/>
              </w:rPr>
              <w:t>[……….…]</w:t>
            </w:r>
          </w:p>
        </w:tc>
      </w:tr>
      <w:tr w:rsidR="00A23B3E" w14:paraId="49E1997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F8FB19" w14:textId="77777777"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C5B5F0" w14:textId="77777777" w:rsidR="00A23B3E" w:rsidRDefault="00A23B3E">
            <w:r>
              <w:rPr>
                <w:rFonts w:ascii="Arial" w:hAnsi="Arial" w:cs="Arial"/>
                <w:sz w:val="15"/>
                <w:szCs w:val="15"/>
              </w:rPr>
              <w:t>[……….…]</w:t>
            </w:r>
          </w:p>
        </w:tc>
      </w:tr>
      <w:tr w:rsidR="00A23B3E" w14:paraId="0B9E044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EC87B69" w14:textId="77777777" w:rsidR="00A23B3E" w:rsidRDefault="00A23B3E">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14:paraId="1C33528C" w14:textId="77777777" w:rsidR="00A23B3E" w:rsidRDefault="00A23B3E">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proofErr w:type="gramStart"/>
            <w:r>
              <w:rPr>
                <w:rFonts w:ascii="Arial" w:hAnsi="Arial" w:cs="Arial"/>
                <w:b/>
                <w:sz w:val="15"/>
                <w:szCs w:val="15"/>
              </w:rPr>
              <w:t>verifiche</w:t>
            </w:r>
            <w:r>
              <w:rPr>
                <w:rFonts w:ascii="Arial" w:hAnsi="Arial" w:cs="Arial"/>
                <w:sz w:val="15"/>
                <w:szCs w:val="15"/>
              </w:rPr>
              <w:t>(</w:t>
            </w:r>
            <w:proofErr w:type="gramEnd"/>
            <w:r>
              <w:rPr>
                <w:rStyle w:val="Rimandonotaapidipagina"/>
                <w:rFonts w:ascii="Arial" w:hAnsi="Arial" w:cs="Arial"/>
                <w:sz w:val="15"/>
                <w:szCs w:val="15"/>
              </w:rPr>
              <w:footnoteReference w:id="31"/>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F291CF" w14:textId="77777777" w:rsidR="00A23B3E" w:rsidRDefault="00A23B3E">
            <w:pPr>
              <w:rPr>
                <w:rFonts w:ascii="Arial" w:hAnsi="Arial" w:cs="Arial"/>
                <w:sz w:val="15"/>
                <w:szCs w:val="15"/>
              </w:rPr>
            </w:pPr>
            <w:r>
              <w:rPr>
                <w:rFonts w:ascii="Arial" w:hAnsi="Arial" w:cs="Arial"/>
                <w:sz w:val="15"/>
                <w:szCs w:val="15"/>
              </w:rPr>
              <w:br/>
            </w:r>
            <w:r>
              <w:rPr>
                <w:rFonts w:ascii="Arial" w:hAnsi="Arial" w:cs="Arial"/>
                <w:sz w:val="15"/>
                <w:szCs w:val="15"/>
              </w:rPr>
              <w:br/>
            </w:r>
          </w:p>
          <w:p w14:paraId="2FD0A0F2" w14:textId="77777777" w:rsidR="00A23B3E" w:rsidRDefault="00A23B3E">
            <w:pPr>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p>
          <w:p w14:paraId="71BB295F" w14:textId="77777777" w:rsidR="00350D7E" w:rsidRDefault="00350D7E">
            <w:pPr>
              <w:rPr>
                <w:rFonts w:ascii="Arial" w:hAnsi="Arial" w:cs="Arial"/>
                <w:sz w:val="15"/>
                <w:szCs w:val="15"/>
              </w:rPr>
            </w:pPr>
          </w:p>
          <w:p w14:paraId="342F09F6" w14:textId="77777777" w:rsidR="00350D7E" w:rsidRDefault="00350D7E"/>
        </w:tc>
      </w:tr>
      <w:tr w:rsidR="00A23B3E" w14:paraId="69D10BE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17C0F5" w14:textId="77777777"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14:paraId="52525FAE" w14:textId="77777777" w:rsidR="00A23B3E" w:rsidRDefault="00A23B3E">
            <w:pPr>
              <w:rPr>
                <w:rFonts w:ascii="Arial" w:hAnsi="Arial" w:cs="Arial"/>
                <w:b/>
                <w:i/>
                <w:sz w:val="15"/>
                <w:szCs w:val="15"/>
              </w:rPr>
            </w:pPr>
            <w:r>
              <w:rPr>
                <w:rFonts w:ascii="Arial" w:hAnsi="Arial" w:cs="Arial"/>
                <w:sz w:val="15"/>
                <w:szCs w:val="15"/>
              </w:rPr>
              <w:lastRenderedPageBreak/>
              <w:t>a)       lo stesso prestatore di servizi o imprenditore,</w:t>
            </w:r>
          </w:p>
          <w:p w14:paraId="3D2D6689" w14:textId="77777777" w:rsidR="00A23B3E" w:rsidRDefault="00A23B3E">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14:paraId="11C364D2" w14:textId="77777777" w:rsidR="00A23B3E" w:rsidRDefault="00A23B3E">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FF97F8" w14:textId="77777777" w:rsidR="00A23B3E" w:rsidRDefault="00A23B3E">
            <w:pPr>
              <w:rPr>
                <w:rFonts w:ascii="Arial" w:hAnsi="Arial" w:cs="Arial"/>
                <w:sz w:val="15"/>
                <w:szCs w:val="15"/>
              </w:rPr>
            </w:pPr>
            <w:r>
              <w:rPr>
                <w:rFonts w:ascii="Arial" w:hAnsi="Arial" w:cs="Arial"/>
                <w:sz w:val="15"/>
                <w:szCs w:val="15"/>
              </w:rPr>
              <w:lastRenderedPageBreak/>
              <w:br/>
            </w:r>
          </w:p>
          <w:p w14:paraId="5B75CA1A" w14:textId="77777777" w:rsidR="00A23B3E" w:rsidRDefault="00A23B3E">
            <w:pPr>
              <w:rPr>
                <w:rFonts w:ascii="Arial" w:hAnsi="Arial" w:cs="Arial"/>
                <w:sz w:val="15"/>
                <w:szCs w:val="15"/>
              </w:rPr>
            </w:pPr>
            <w:r>
              <w:rPr>
                <w:rFonts w:ascii="Arial" w:hAnsi="Arial" w:cs="Arial"/>
                <w:sz w:val="15"/>
                <w:szCs w:val="15"/>
              </w:rPr>
              <w:lastRenderedPageBreak/>
              <w:br/>
              <w:t>a) [………..…]</w:t>
            </w:r>
            <w:r>
              <w:rPr>
                <w:rFonts w:ascii="Arial" w:hAnsi="Arial" w:cs="Arial"/>
                <w:sz w:val="15"/>
                <w:szCs w:val="15"/>
              </w:rPr>
              <w:br/>
            </w:r>
            <w:r>
              <w:rPr>
                <w:rFonts w:ascii="Arial" w:hAnsi="Arial" w:cs="Arial"/>
                <w:sz w:val="15"/>
                <w:szCs w:val="15"/>
              </w:rPr>
              <w:br/>
            </w:r>
          </w:p>
          <w:p w14:paraId="50D72C73" w14:textId="77777777" w:rsidR="00A23B3E" w:rsidRDefault="00A23B3E">
            <w:r>
              <w:rPr>
                <w:rFonts w:ascii="Arial" w:hAnsi="Arial" w:cs="Arial"/>
                <w:sz w:val="15"/>
                <w:szCs w:val="15"/>
              </w:rPr>
              <w:br/>
              <w:t>b) [………..…]</w:t>
            </w:r>
          </w:p>
        </w:tc>
      </w:tr>
      <w:tr w:rsidR="00A23B3E" w14:paraId="2F98344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C335E7" w14:textId="77777777" w:rsidR="00A23B3E" w:rsidRDefault="00A23B3E">
            <w:pPr>
              <w:ind w:left="426" w:hanging="426"/>
            </w:pPr>
            <w:r>
              <w:rPr>
                <w:rFonts w:ascii="Arial" w:hAnsi="Arial" w:cs="Arial"/>
                <w:sz w:val="15"/>
                <w:szCs w:val="15"/>
              </w:rPr>
              <w:lastRenderedPageBreak/>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F7983D" w14:textId="77777777" w:rsidR="00A23B3E" w:rsidRDefault="00A23B3E">
            <w:r>
              <w:rPr>
                <w:rFonts w:ascii="Arial" w:hAnsi="Arial" w:cs="Arial"/>
                <w:sz w:val="15"/>
                <w:szCs w:val="15"/>
              </w:rPr>
              <w:t>[…………..…]</w:t>
            </w:r>
          </w:p>
        </w:tc>
      </w:tr>
      <w:tr w:rsidR="00A23B3E" w14:paraId="78EA8BD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1A52A5" w14:textId="77777777"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5E16F63" w14:textId="77777777" w:rsidR="00A23B3E" w:rsidRDefault="00A23B3E">
            <w:pPr>
              <w:spacing w:before="0" w:after="0"/>
              <w:rPr>
                <w:rFonts w:ascii="Arial" w:hAnsi="Arial" w:cs="Arial"/>
                <w:sz w:val="15"/>
                <w:szCs w:val="15"/>
              </w:rPr>
            </w:pPr>
            <w:r>
              <w:rPr>
                <w:rFonts w:ascii="Arial" w:hAnsi="Arial" w:cs="Arial"/>
                <w:sz w:val="15"/>
                <w:szCs w:val="15"/>
              </w:rPr>
              <w:t>Anno, organico medio annuo:</w:t>
            </w:r>
          </w:p>
          <w:p w14:paraId="647B1516" w14:textId="77777777" w:rsidR="00A23B3E" w:rsidRDefault="00A23B3E">
            <w:pPr>
              <w:spacing w:before="0" w:after="0"/>
              <w:rPr>
                <w:rFonts w:ascii="Arial" w:hAnsi="Arial" w:cs="Arial"/>
                <w:sz w:val="15"/>
                <w:szCs w:val="15"/>
              </w:rPr>
            </w:pPr>
            <w:r>
              <w:rPr>
                <w:rFonts w:ascii="Arial" w:hAnsi="Arial" w:cs="Arial"/>
                <w:sz w:val="15"/>
                <w:szCs w:val="15"/>
              </w:rPr>
              <w:t>[…………],[……..…],</w:t>
            </w:r>
          </w:p>
          <w:p w14:paraId="60E4CB07" w14:textId="77777777" w:rsidR="00A23B3E" w:rsidRDefault="00A23B3E">
            <w:pPr>
              <w:spacing w:before="0" w:after="0"/>
              <w:rPr>
                <w:rFonts w:ascii="Arial" w:hAnsi="Arial" w:cs="Arial"/>
                <w:sz w:val="15"/>
                <w:szCs w:val="15"/>
              </w:rPr>
            </w:pPr>
            <w:r>
              <w:rPr>
                <w:rFonts w:ascii="Arial" w:hAnsi="Arial" w:cs="Arial"/>
                <w:sz w:val="15"/>
                <w:szCs w:val="15"/>
              </w:rPr>
              <w:t>[…………],[……..…],</w:t>
            </w:r>
          </w:p>
          <w:p w14:paraId="444DA3CF" w14:textId="77777777" w:rsidR="00A23B3E" w:rsidRDefault="00A23B3E">
            <w:pPr>
              <w:spacing w:before="0" w:after="0"/>
              <w:rPr>
                <w:rFonts w:ascii="Arial" w:hAnsi="Arial" w:cs="Arial"/>
                <w:sz w:val="15"/>
                <w:szCs w:val="15"/>
              </w:rPr>
            </w:pPr>
            <w:r>
              <w:rPr>
                <w:rFonts w:ascii="Arial" w:hAnsi="Arial" w:cs="Arial"/>
                <w:sz w:val="15"/>
                <w:szCs w:val="15"/>
              </w:rPr>
              <w:t>[…………],[……..…],</w:t>
            </w:r>
          </w:p>
          <w:p w14:paraId="719214FD" w14:textId="77777777" w:rsidR="00A23B3E" w:rsidRDefault="00A23B3E">
            <w:pPr>
              <w:spacing w:before="0" w:after="0"/>
              <w:rPr>
                <w:rFonts w:ascii="Arial" w:hAnsi="Arial" w:cs="Arial"/>
                <w:sz w:val="15"/>
                <w:szCs w:val="15"/>
              </w:rPr>
            </w:pPr>
            <w:r>
              <w:rPr>
                <w:rFonts w:ascii="Arial" w:hAnsi="Arial" w:cs="Arial"/>
                <w:sz w:val="15"/>
                <w:szCs w:val="15"/>
              </w:rPr>
              <w:t>Anno, numero di dirigenti</w:t>
            </w:r>
          </w:p>
          <w:p w14:paraId="0C3C111E" w14:textId="77777777" w:rsidR="00A23B3E" w:rsidRDefault="00A23B3E">
            <w:pPr>
              <w:spacing w:before="0" w:after="0"/>
              <w:rPr>
                <w:rFonts w:ascii="Arial" w:hAnsi="Arial" w:cs="Arial"/>
                <w:sz w:val="15"/>
                <w:szCs w:val="15"/>
              </w:rPr>
            </w:pPr>
            <w:r>
              <w:rPr>
                <w:rFonts w:ascii="Arial" w:hAnsi="Arial" w:cs="Arial"/>
                <w:sz w:val="15"/>
                <w:szCs w:val="15"/>
              </w:rPr>
              <w:t>[…………],[……..…],</w:t>
            </w:r>
          </w:p>
          <w:p w14:paraId="77697241" w14:textId="77777777" w:rsidR="00A23B3E" w:rsidRDefault="00A23B3E">
            <w:pPr>
              <w:spacing w:before="0" w:after="0"/>
              <w:rPr>
                <w:rFonts w:ascii="Arial" w:hAnsi="Arial" w:cs="Arial"/>
                <w:sz w:val="15"/>
                <w:szCs w:val="15"/>
              </w:rPr>
            </w:pPr>
            <w:r>
              <w:rPr>
                <w:rFonts w:ascii="Arial" w:hAnsi="Arial" w:cs="Arial"/>
                <w:sz w:val="15"/>
                <w:szCs w:val="15"/>
              </w:rPr>
              <w:t>[…………],[……..…],</w:t>
            </w:r>
          </w:p>
          <w:p w14:paraId="235116F5" w14:textId="77777777" w:rsidR="00A23B3E" w:rsidRDefault="00A23B3E">
            <w:pPr>
              <w:spacing w:before="0" w:after="0"/>
            </w:pPr>
            <w:r>
              <w:rPr>
                <w:rFonts w:ascii="Arial" w:hAnsi="Arial" w:cs="Arial"/>
                <w:sz w:val="15"/>
                <w:szCs w:val="15"/>
              </w:rPr>
              <w:t>[…………],[……..…]</w:t>
            </w:r>
          </w:p>
        </w:tc>
      </w:tr>
      <w:tr w:rsidR="00A23B3E" w14:paraId="4A7BFD7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03CB50" w14:textId="77777777" w:rsidR="00A23B3E" w:rsidRDefault="00A23B3E">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19BA0FF" w14:textId="77777777" w:rsidR="00A23B3E" w:rsidRDefault="00A23B3E">
            <w:r>
              <w:rPr>
                <w:rFonts w:ascii="Arial" w:hAnsi="Arial" w:cs="Arial"/>
                <w:sz w:val="15"/>
                <w:szCs w:val="15"/>
              </w:rPr>
              <w:t>[…………]</w:t>
            </w:r>
          </w:p>
        </w:tc>
      </w:tr>
      <w:tr w:rsidR="00A23B3E" w14:paraId="38BDF01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B70211" w14:textId="77777777"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 xml:space="preserve">intende eventualmente </w:t>
            </w:r>
            <w:proofErr w:type="gramStart"/>
            <w:r>
              <w:rPr>
                <w:rFonts w:ascii="Arial" w:hAnsi="Arial" w:cs="Arial"/>
                <w:b/>
                <w:sz w:val="15"/>
                <w:szCs w:val="15"/>
              </w:rPr>
              <w:t>subappaltare</w:t>
            </w:r>
            <w:r>
              <w:rPr>
                <w:rFonts w:ascii="Arial" w:hAnsi="Arial" w:cs="Arial"/>
                <w:sz w:val="15"/>
                <w:szCs w:val="15"/>
              </w:rPr>
              <w:t>(</w:t>
            </w:r>
            <w:proofErr w:type="gramEnd"/>
            <w:r>
              <w:rPr>
                <w:rStyle w:val="Rimandonotaapidipagina"/>
                <w:rFonts w:ascii="Arial" w:hAnsi="Arial" w:cs="Arial"/>
                <w:sz w:val="15"/>
                <w:szCs w:val="15"/>
              </w:rPr>
              <w:footnoteReference w:id="32"/>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4D70A96" w14:textId="77777777" w:rsidR="00A23B3E" w:rsidRDefault="00A23B3E">
            <w:r>
              <w:rPr>
                <w:rFonts w:ascii="Arial" w:hAnsi="Arial" w:cs="Arial"/>
                <w:sz w:val="15"/>
                <w:szCs w:val="15"/>
              </w:rPr>
              <w:t>[…………]</w:t>
            </w:r>
          </w:p>
        </w:tc>
      </w:tr>
      <w:tr w:rsidR="00A23B3E" w14:paraId="2EA48D9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9B15748" w14:textId="77777777" w:rsidR="00A23B3E" w:rsidRDefault="00A23B3E">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536E61B0" w14:textId="77777777" w:rsidR="00A23B3E" w:rsidRDefault="00A23B3E">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14:paraId="4CA6726E" w14:textId="77777777" w:rsidR="00A23B3E" w:rsidRDefault="00A23B3E">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14:paraId="2880C978"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BDBC75" w14:textId="77777777" w:rsidR="00A23B3E" w:rsidRDefault="00A23B3E">
            <w:pPr>
              <w:rPr>
                <w:rFonts w:ascii="Arial" w:hAnsi="Arial" w:cs="Arial"/>
                <w:sz w:val="15"/>
                <w:szCs w:val="15"/>
              </w:rPr>
            </w:pPr>
          </w:p>
          <w:p w14:paraId="5CF3D9BA" w14:textId="77777777" w:rsidR="00A23B3E" w:rsidRDefault="00A23B3E">
            <w:pPr>
              <w:rPr>
                <w:rFonts w:ascii="Arial" w:hAnsi="Arial" w:cs="Arial"/>
                <w:sz w:val="15"/>
                <w:szCs w:val="15"/>
              </w:rPr>
            </w:pPr>
          </w:p>
          <w:p w14:paraId="11F48CEA" w14:textId="77777777" w:rsidR="00A23B3E" w:rsidRDefault="00A23B3E">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p>
          <w:p w14:paraId="6DCEA667" w14:textId="77777777" w:rsidR="00A23B3E" w:rsidRDefault="00A23B3E">
            <w:pPr>
              <w:rPr>
                <w:rFonts w:ascii="Arial" w:hAnsi="Arial" w:cs="Arial"/>
                <w:sz w:val="15"/>
                <w:szCs w:val="15"/>
              </w:rPr>
            </w:pPr>
          </w:p>
          <w:p w14:paraId="2BD29C81" w14:textId="77777777" w:rsidR="00A23B3E" w:rsidRDefault="00A23B3E">
            <w:pPr>
              <w:rPr>
                <w:rFonts w:ascii="Arial" w:hAnsi="Arial" w:cs="Arial"/>
                <w:sz w:val="15"/>
                <w:szCs w:val="15"/>
              </w:rPr>
            </w:pPr>
          </w:p>
          <w:p w14:paraId="49CAC7AC" w14:textId="77777777" w:rsidR="00A23B3E" w:rsidRDefault="00A23B3E">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p>
          <w:p w14:paraId="035ADDEA"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500017F9" w14:textId="77777777" w:rsidR="00A23B3E" w:rsidRDefault="00A23B3E">
            <w:r>
              <w:rPr>
                <w:rFonts w:ascii="Arial" w:hAnsi="Arial" w:cs="Arial"/>
                <w:sz w:val="15"/>
                <w:szCs w:val="15"/>
              </w:rPr>
              <w:t>[……….…][……….…][…………]</w:t>
            </w:r>
          </w:p>
        </w:tc>
      </w:tr>
      <w:tr w:rsidR="00A23B3E" w14:paraId="709B998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D997EC" w14:textId="77777777" w:rsidR="00A23B3E" w:rsidRDefault="00A23B3E">
            <w:pPr>
              <w:spacing w:before="0" w:after="0"/>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2BA63B69" w14:textId="77777777" w:rsidR="00A23B3E" w:rsidRDefault="00A23B3E">
            <w:pPr>
              <w:spacing w:before="0" w:after="0"/>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14:paraId="2341FC98" w14:textId="77777777" w:rsidR="00A23B3E" w:rsidRDefault="00A23B3E">
            <w:pPr>
              <w:spacing w:before="0" w:after="0"/>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14:paraId="358417B4" w14:textId="77777777" w:rsidR="00A23B3E" w:rsidRDefault="00A23B3E">
            <w:pPr>
              <w:spacing w:before="0" w:after="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78E2EFB" w14:textId="77777777" w:rsidR="00A23B3E" w:rsidRDefault="00A23B3E">
            <w:pPr>
              <w:spacing w:before="0" w:after="0"/>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14:paraId="14AD1DD1" w14:textId="77777777" w:rsidR="00A23B3E" w:rsidRDefault="00A23B3E">
            <w:pPr>
              <w:spacing w:before="0" w:after="0"/>
              <w:rPr>
                <w:rFonts w:ascii="Arial" w:hAnsi="Arial" w:cs="Arial"/>
                <w:sz w:val="15"/>
                <w:szCs w:val="15"/>
              </w:rPr>
            </w:pPr>
          </w:p>
          <w:p w14:paraId="505D8B1B" w14:textId="77777777" w:rsidR="00A23B3E" w:rsidRDefault="00A23B3E">
            <w:pPr>
              <w:spacing w:before="0" w:after="0"/>
              <w:rPr>
                <w:rFonts w:ascii="Arial" w:hAnsi="Arial" w:cs="Arial"/>
                <w:sz w:val="15"/>
                <w:szCs w:val="15"/>
              </w:rPr>
            </w:pPr>
          </w:p>
          <w:p w14:paraId="2FAE5CC8" w14:textId="77777777" w:rsidR="00A23B3E" w:rsidRDefault="00A23B3E">
            <w:pPr>
              <w:spacing w:before="0" w:after="0"/>
              <w:rPr>
                <w:rFonts w:ascii="Arial" w:hAnsi="Arial" w:cs="Arial"/>
                <w:sz w:val="15"/>
                <w:szCs w:val="15"/>
              </w:rPr>
            </w:pPr>
            <w:r>
              <w:rPr>
                <w:rFonts w:ascii="Arial" w:hAnsi="Arial" w:cs="Arial"/>
                <w:sz w:val="15"/>
                <w:szCs w:val="15"/>
              </w:rPr>
              <w:t>[…………….…]</w:t>
            </w:r>
            <w:r>
              <w:rPr>
                <w:rFonts w:ascii="Arial" w:hAnsi="Arial" w:cs="Arial"/>
                <w:sz w:val="15"/>
                <w:szCs w:val="15"/>
              </w:rPr>
              <w:br/>
            </w:r>
          </w:p>
          <w:p w14:paraId="4F2A338E" w14:textId="77777777" w:rsidR="00A23B3E" w:rsidRDefault="00A23B3E">
            <w:pPr>
              <w:spacing w:before="0" w:after="0"/>
              <w:rPr>
                <w:rFonts w:ascii="Arial" w:hAnsi="Arial" w:cs="Arial"/>
                <w:sz w:val="15"/>
                <w:szCs w:val="15"/>
              </w:rPr>
            </w:pPr>
          </w:p>
          <w:p w14:paraId="2108B2B1" w14:textId="77777777" w:rsidR="00A23B3E" w:rsidRDefault="00A23B3E">
            <w:pPr>
              <w:spacing w:before="0" w:after="0"/>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65BBFD8D" w14:textId="77777777" w:rsidR="00A23B3E" w:rsidRDefault="00A23B3E">
            <w:pPr>
              <w:spacing w:before="0" w:after="0"/>
              <w:rPr>
                <w:rFonts w:ascii="Arial" w:hAnsi="Arial" w:cs="Arial"/>
                <w:sz w:val="15"/>
                <w:szCs w:val="15"/>
              </w:rPr>
            </w:pPr>
            <w:r>
              <w:rPr>
                <w:rFonts w:ascii="Arial" w:hAnsi="Arial" w:cs="Arial"/>
                <w:sz w:val="15"/>
                <w:szCs w:val="15"/>
              </w:rPr>
              <w:t>[………..…][………….…][………….…]</w:t>
            </w:r>
          </w:p>
          <w:p w14:paraId="77FAEE79" w14:textId="77777777" w:rsidR="002E43BE" w:rsidRDefault="002E43BE">
            <w:pPr>
              <w:spacing w:before="0" w:after="0"/>
            </w:pPr>
          </w:p>
        </w:tc>
      </w:tr>
      <w:tr w:rsidR="00A23B3E" w:rsidRPr="003A443E" w14:paraId="5721CAD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C5CEC51" w14:textId="77777777" w:rsidR="00A23B3E" w:rsidRPr="003A443E" w:rsidRDefault="00A23B3E" w:rsidP="00350D7E">
            <w:pPr>
              <w:pStyle w:val="Paragrafoelenco1"/>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14:paraId="33E29C0B" w14:textId="77777777" w:rsidR="00A23B3E" w:rsidRPr="003A443E" w:rsidRDefault="00A23B3E">
            <w:pPr>
              <w:rPr>
                <w:color w:val="000000"/>
              </w:rPr>
            </w:pPr>
            <w:r w:rsidRPr="003A443E">
              <w:rPr>
                <w:rFonts w:ascii="Arial" w:hAnsi="Arial" w:cs="Arial"/>
                <w:color w:val="000000"/>
                <w:sz w:val="15"/>
                <w:szCs w:val="15"/>
              </w:rPr>
              <w:lastRenderedPageBreak/>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8929D1"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lastRenderedPageBreak/>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lastRenderedPageBreak/>
              <w:br/>
              <w:t xml:space="preserve">(indirizzo web, autorità o organismo di emanazione, riferimento preciso della documentazione): </w:t>
            </w:r>
          </w:p>
          <w:p w14:paraId="0415E5E9" w14:textId="77777777" w:rsidR="00A23B3E" w:rsidRPr="003A443E" w:rsidRDefault="00A23B3E">
            <w:pPr>
              <w:rPr>
                <w:color w:val="000000"/>
              </w:rPr>
            </w:pPr>
            <w:r w:rsidRPr="003A443E">
              <w:rPr>
                <w:rFonts w:ascii="Arial" w:hAnsi="Arial" w:cs="Arial"/>
                <w:color w:val="000000"/>
                <w:sz w:val="15"/>
                <w:szCs w:val="15"/>
              </w:rPr>
              <w:t>[…………..][……….…][………..…]</w:t>
            </w:r>
          </w:p>
        </w:tc>
      </w:tr>
    </w:tbl>
    <w:p w14:paraId="466FD14E" w14:textId="77777777" w:rsidR="00A23B3E" w:rsidRPr="003A443E" w:rsidRDefault="00A23B3E">
      <w:pPr>
        <w:jc w:val="both"/>
        <w:rPr>
          <w:rFonts w:ascii="Arial" w:hAnsi="Arial" w:cs="Arial"/>
          <w:color w:val="000000"/>
          <w:sz w:val="15"/>
          <w:szCs w:val="15"/>
        </w:rPr>
      </w:pPr>
    </w:p>
    <w:p w14:paraId="4ABD7B72" w14:textId="77777777"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14:paraId="6235A3A5" w14:textId="77777777"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0DE5A97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ED3EBF9" w14:textId="77777777"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3109309" w14:textId="77777777" w:rsidR="00A23B3E" w:rsidRDefault="00A23B3E">
            <w:r>
              <w:rPr>
                <w:rFonts w:ascii="Arial" w:hAnsi="Arial" w:cs="Arial"/>
                <w:b/>
                <w:w w:val="0"/>
                <w:sz w:val="15"/>
                <w:szCs w:val="15"/>
              </w:rPr>
              <w:t>Risposta:</w:t>
            </w:r>
          </w:p>
        </w:tc>
      </w:tr>
      <w:tr w:rsidR="00A23B3E" w14:paraId="049FB4A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EA33B55"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14:paraId="17280472"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14:paraId="753F57B6"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A14DA34" w14:textId="77777777" w:rsidR="00A23B3E" w:rsidRDefault="00A23B3E">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2D03C4C0" w14:textId="77777777" w:rsidR="00A23B3E" w:rsidRDefault="00A23B3E">
            <w:r>
              <w:rPr>
                <w:rFonts w:ascii="Arial" w:hAnsi="Arial" w:cs="Arial"/>
                <w:sz w:val="15"/>
                <w:szCs w:val="15"/>
              </w:rPr>
              <w:t>[……..…][…………][…………]</w:t>
            </w:r>
          </w:p>
        </w:tc>
      </w:tr>
      <w:tr w:rsidR="00A23B3E" w14:paraId="2C5821F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E1EEEF"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14:paraId="5F985496"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14:paraId="71F1F1CE"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9D65A94" w14:textId="77777777" w:rsidR="00A23B3E" w:rsidRDefault="00A23B3E">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5F5DCB96" w14:textId="77777777" w:rsidR="00A23B3E" w:rsidRDefault="00A23B3E">
            <w:r>
              <w:rPr>
                <w:rFonts w:ascii="Arial" w:hAnsi="Arial" w:cs="Arial"/>
                <w:sz w:val="15"/>
                <w:szCs w:val="15"/>
              </w:rPr>
              <w:t xml:space="preserve"> […………][……..…][……..…]</w:t>
            </w:r>
          </w:p>
        </w:tc>
      </w:tr>
    </w:tbl>
    <w:p w14:paraId="4C1AFC55" w14:textId="77777777" w:rsidR="00A23B3E" w:rsidRDefault="00A23B3E">
      <w:pPr>
        <w:rPr>
          <w:rFonts w:ascii="Arial" w:hAnsi="Arial" w:cs="Arial"/>
          <w:sz w:val="15"/>
          <w:szCs w:val="15"/>
        </w:rPr>
      </w:pPr>
    </w:p>
    <w:p w14:paraId="424F244B" w14:textId="77777777" w:rsidR="00A23B3E" w:rsidRPr="00D92A41" w:rsidRDefault="00A23B3E" w:rsidP="00D92A41">
      <w:pPr>
        <w:pageBreakBefore/>
        <w:spacing w:before="0"/>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14:paraId="71301BCC"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5DA7570C"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14:paraId="77C33D99" w14:textId="77777777" w:rsidR="00A23B3E" w:rsidRDefault="00A23B3E">
      <w:pPr>
        <w:rPr>
          <w:rFonts w:ascii="Arial" w:hAnsi="Arial" w:cs="Arial"/>
          <w:b/>
          <w:w w:val="0"/>
          <w:sz w:val="15"/>
          <w:szCs w:val="15"/>
        </w:rPr>
      </w:pPr>
      <w:r>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14:paraId="3AAD0F9B"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1F1969" w14:textId="77777777" w:rsidR="00A23B3E" w:rsidRDefault="00A23B3E">
            <w:r>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7C1E8A50" w14:textId="77777777" w:rsidR="00A23B3E" w:rsidRDefault="00A23B3E">
            <w:r>
              <w:rPr>
                <w:rFonts w:ascii="Arial" w:hAnsi="Arial" w:cs="Arial"/>
                <w:b/>
                <w:w w:val="0"/>
                <w:sz w:val="15"/>
                <w:szCs w:val="15"/>
              </w:rPr>
              <w:t>Risposta:</w:t>
            </w:r>
          </w:p>
        </w:tc>
      </w:tr>
      <w:tr w:rsidR="00A23B3E" w14:paraId="4B270D5D"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C3C808E" w14:textId="77777777" w:rsidR="00A23B3E" w:rsidRDefault="00A23B3E">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w:t>
            </w:r>
            <w:proofErr w:type="gramStart"/>
            <w:r>
              <w:rPr>
                <w:rFonts w:ascii="Arial" w:hAnsi="Arial" w:cs="Arial"/>
                <w:w w:val="0"/>
                <w:sz w:val="15"/>
                <w:szCs w:val="15"/>
              </w:rPr>
              <w:t>indicato :</w:t>
            </w:r>
            <w:proofErr w:type="gramEnd"/>
          </w:p>
          <w:p w14:paraId="581C99DB" w14:textId="77777777" w:rsidR="00A23B3E" w:rsidRDefault="00A23B3E">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14:paraId="5C475154" w14:textId="77777777" w:rsidR="00A23B3E" w:rsidRDefault="00A23B3E">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3"/>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3707FD80" w14:textId="77777777" w:rsidR="00A23B3E" w:rsidRDefault="00A23B3E">
            <w:pPr>
              <w:rPr>
                <w:rFonts w:ascii="Arial" w:hAnsi="Arial" w:cs="Arial"/>
                <w:sz w:val="15"/>
                <w:szCs w:val="15"/>
              </w:rPr>
            </w:pPr>
            <w:r>
              <w:rPr>
                <w:rFonts w:ascii="Arial" w:hAnsi="Arial" w:cs="Arial"/>
                <w:sz w:val="15"/>
                <w:szCs w:val="15"/>
              </w:rPr>
              <w:t>[………</w:t>
            </w:r>
            <w:proofErr w:type="gramStart"/>
            <w:r>
              <w:rPr>
                <w:rFonts w:ascii="Arial" w:hAnsi="Arial" w:cs="Arial"/>
                <w:sz w:val="15"/>
                <w:szCs w:val="15"/>
              </w:rPr>
              <w:t>…….</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4"/>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4894E640"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1351FB6C" w14:textId="77777777" w:rsidR="00A23B3E" w:rsidRDefault="00A23B3E">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w:t>
            </w:r>
          </w:p>
        </w:tc>
      </w:tr>
    </w:tbl>
    <w:p w14:paraId="34388C4A" w14:textId="77777777" w:rsidR="00A23B3E" w:rsidRDefault="00A23B3E">
      <w:pPr>
        <w:pStyle w:val="ChapterTitle"/>
        <w:jc w:val="both"/>
        <w:rPr>
          <w:rFonts w:ascii="Arial" w:hAnsi="Arial" w:cs="Arial"/>
          <w:sz w:val="15"/>
          <w:szCs w:val="15"/>
        </w:rPr>
      </w:pPr>
    </w:p>
    <w:p w14:paraId="786AD51C" w14:textId="77777777" w:rsidR="00A23B3E" w:rsidRDefault="00A23B3E" w:rsidP="00BF74E1">
      <w:pPr>
        <w:pStyle w:val="ChapterTitle"/>
        <w:rPr>
          <w:rFonts w:ascii="Arial" w:hAnsi="Arial" w:cs="Arial"/>
          <w:i/>
          <w:sz w:val="15"/>
          <w:szCs w:val="15"/>
        </w:rPr>
      </w:pPr>
      <w:r>
        <w:rPr>
          <w:sz w:val="19"/>
          <w:szCs w:val="19"/>
        </w:rPr>
        <w:t>Parte VI: Dichiarazioni finali</w:t>
      </w:r>
    </w:p>
    <w:p w14:paraId="357E9865" w14:textId="77777777"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14:paraId="54A93308" w14:textId="77777777"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w:t>
      </w:r>
      <w:proofErr w:type="gramStart"/>
      <w:r w:rsidRPr="003A443E">
        <w:rPr>
          <w:rFonts w:ascii="Arial" w:hAnsi="Arial" w:cs="Arial"/>
          <w:i/>
          <w:color w:val="000000"/>
          <w:sz w:val="15"/>
          <w:szCs w:val="15"/>
        </w:rPr>
        <w:t>articoli  40</w:t>
      </w:r>
      <w:proofErr w:type="gramEnd"/>
      <w:r w:rsidRPr="003A443E">
        <w:rPr>
          <w:rFonts w:ascii="Arial" w:hAnsi="Arial" w:cs="Arial"/>
          <w:i/>
          <w:color w:val="000000"/>
          <w:sz w:val="15"/>
          <w:szCs w:val="15"/>
        </w:rPr>
        <w:t xml:space="preserve">,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14:paraId="7A1799A9"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36"/>
      </w:r>
      <w:r w:rsidRPr="000953DC">
        <w:rPr>
          <w:rFonts w:ascii="Arial" w:hAnsi="Arial" w:cs="Arial"/>
          <w:sz w:val="15"/>
          <w:szCs w:val="15"/>
        </w:rPr>
        <w:t>)</w:t>
      </w:r>
      <w:r w:rsidRPr="000953DC">
        <w:rPr>
          <w:rFonts w:ascii="Arial" w:hAnsi="Arial" w:cs="Arial"/>
          <w:i/>
          <w:sz w:val="15"/>
          <w:szCs w:val="15"/>
        </w:rPr>
        <w:t>, oppure</w:t>
      </w:r>
    </w:p>
    <w:p w14:paraId="766EEDD7"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37"/>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14:paraId="18A73E47" w14:textId="77777777"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14:paraId="630CF64B" w14:textId="77777777" w:rsidR="00A23B3E" w:rsidRDefault="00A23B3E">
      <w:pPr>
        <w:rPr>
          <w:rFonts w:ascii="Arial" w:hAnsi="Arial" w:cs="Arial"/>
          <w:i/>
          <w:sz w:val="15"/>
          <w:szCs w:val="15"/>
        </w:rPr>
      </w:pPr>
      <w:r>
        <w:rPr>
          <w:rFonts w:ascii="Arial" w:hAnsi="Arial" w:cs="Arial"/>
          <w:i/>
          <w:sz w:val="15"/>
          <w:szCs w:val="15"/>
        </w:rPr>
        <w:t xml:space="preserve"> </w:t>
      </w:r>
    </w:p>
    <w:p w14:paraId="0351868C" w14:textId="77777777" w:rsidR="00A23B3E" w:rsidRPr="00BF74E1" w:rsidRDefault="00A23B3E">
      <w:pPr>
        <w:rPr>
          <w:rFonts w:ascii="Arial" w:hAnsi="Arial" w:cs="Arial"/>
          <w:i/>
          <w:sz w:val="14"/>
          <w:szCs w:val="14"/>
        </w:rPr>
      </w:pPr>
    </w:p>
    <w:p w14:paraId="69A36087" w14:textId="77777777" w:rsidR="00A23B3E" w:rsidRPr="00BF74E1" w:rsidRDefault="00A23B3E">
      <w:pPr>
        <w:rPr>
          <w:rFonts w:ascii="Arial" w:hAnsi="Arial" w:cs="Arial"/>
          <w:sz w:val="14"/>
          <w:szCs w:val="14"/>
        </w:rPr>
      </w:pPr>
      <w:r w:rsidRPr="00BF74E1">
        <w:rPr>
          <w:rFonts w:ascii="Arial" w:hAnsi="Arial" w:cs="Arial"/>
          <w:sz w:val="14"/>
          <w:szCs w:val="14"/>
        </w:rPr>
        <w:t>Data, luogo e, se richiesto o necessario, firma/firme: […………</w:t>
      </w:r>
      <w:proofErr w:type="gramStart"/>
      <w:r w:rsidRPr="00BF74E1">
        <w:rPr>
          <w:rFonts w:ascii="Arial" w:hAnsi="Arial" w:cs="Arial"/>
          <w:sz w:val="14"/>
          <w:szCs w:val="14"/>
        </w:rPr>
        <w:t>…….</w:t>
      </w:r>
      <w:proofErr w:type="gramEnd"/>
      <w:r w:rsidRPr="00BF74E1">
        <w:rPr>
          <w:rFonts w:ascii="Arial" w:hAnsi="Arial" w:cs="Arial"/>
          <w:sz w:val="14"/>
          <w:szCs w:val="14"/>
        </w:rPr>
        <w:t>……]</w:t>
      </w:r>
    </w:p>
    <w:p w14:paraId="3BBB19AD" w14:textId="77777777" w:rsidR="00A23B3E" w:rsidRDefault="00A23B3E">
      <w:pPr>
        <w:pStyle w:val="Titrearticle"/>
        <w:jc w:val="both"/>
        <w:rPr>
          <w:rFonts w:ascii="Arial" w:hAnsi="Arial" w:cs="Arial"/>
          <w:sz w:val="15"/>
          <w:szCs w:val="15"/>
        </w:rPr>
      </w:pPr>
    </w:p>
    <w:p w14:paraId="13D4CB48" w14:textId="77777777" w:rsidR="000A7B33" w:rsidRDefault="000A7B33">
      <w:bookmarkStart w:id="4" w:name="_DV_C939"/>
      <w:bookmarkEnd w:id="4"/>
    </w:p>
    <w:sectPr w:rsidR="000A7B33" w:rsidSect="005309A4">
      <w:footerReference w:type="default" r:id="rId19"/>
      <w:pgSz w:w="12240" w:h="15840"/>
      <w:pgMar w:top="1440"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9507B0" w14:textId="77777777" w:rsidR="00595EDB" w:rsidRDefault="00595EDB">
      <w:pPr>
        <w:spacing w:before="0" w:after="0"/>
      </w:pPr>
      <w:r>
        <w:separator/>
      </w:r>
    </w:p>
  </w:endnote>
  <w:endnote w:type="continuationSeparator" w:id="0">
    <w:p w14:paraId="09A70AAA" w14:textId="77777777" w:rsidR="00595EDB" w:rsidRDefault="00595ED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nt508">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C81C6" w14:textId="77777777" w:rsidR="00D509A5" w:rsidRPr="00D509A5" w:rsidRDefault="00D509A5"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0576F3">
      <w:rPr>
        <w:rFonts w:ascii="Calibri" w:hAnsi="Calibri"/>
        <w:noProof/>
        <w:sz w:val="20"/>
        <w:szCs w:val="20"/>
      </w:rPr>
      <w:t>1</w:t>
    </w:r>
    <w:r w:rsidRPr="00D509A5">
      <w:rPr>
        <w:rFonts w:ascii="Calibri" w:hAnsi="Calibri"/>
        <w:sz w:val="20"/>
        <w:szCs w:val="20"/>
      </w:rPr>
      <w:fldChar w:fldCharType="end"/>
    </w:r>
  </w:p>
  <w:p w14:paraId="4B6B73B4" w14:textId="77777777" w:rsidR="006F3D34" w:rsidRDefault="006F3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F99E1A" w14:textId="77777777" w:rsidR="00595EDB" w:rsidRDefault="00595EDB">
      <w:pPr>
        <w:spacing w:before="0" w:after="0"/>
      </w:pPr>
      <w:r>
        <w:separator/>
      </w:r>
    </w:p>
  </w:footnote>
  <w:footnote w:type="continuationSeparator" w:id="0">
    <w:p w14:paraId="1A27D5DA" w14:textId="77777777" w:rsidR="00595EDB" w:rsidRDefault="00595EDB">
      <w:pPr>
        <w:spacing w:before="0" w:after="0"/>
      </w:pPr>
      <w:r>
        <w:continuationSeparator/>
      </w:r>
    </w:p>
  </w:footnote>
  <w:footnote w:id="1">
    <w:p w14:paraId="422DDF59" w14:textId="77777777" w:rsidR="006F3D34" w:rsidRPr="001F35A9" w:rsidRDefault="006F3D34" w:rsidP="001F35A9">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2">
    <w:p w14:paraId="74DE35CA" w14:textId="77777777" w:rsidR="006F3D34" w:rsidRPr="001F35A9" w:rsidRDefault="006F3D34"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14:paraId="0BC28C22" w14:textId="77777777"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14:paraId="4186B0AB" w14:textId="77777777"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14:paraId="6734726D" w14:textId="77777777" w:rsidR="006F3D34" w:rsidRPr="001F35A9" w:rsidRDefault="006F3D34" w:rsidP="005309A4">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3">
    <w:p w14:paraId="6216A56C" w14:textId="77777777"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4">
    <w:p w14:paraId="19D51AAB" w14:textId="77777777"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5">
    <w:p w14:paraId="1F6CE452" w14:textId="77777777" w:rsidR="006F3D34" w:rsidRPr="001F35A9" w:rsidRDefault="006F3D34" w:rsidP="005309A4">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6">
    <w:p w14:paraId="2F7FDB3B" w14:textId="77777777" w:rsidR="006F3D34" w:rsidRPr="001F35A9" w:rsidRDefault="006F3D34" w:rsidP="003E60D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7">
    <w:p w14:paraId="570A3E2C"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8">
    <w:p w14:paraId="3F0012B9"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9">
    <w:p w14:paraId="00DB1CE6"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0">
    <w:p w14:paraId="70F0674A"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1">
    <w:p w14:paraId="51B76384" w14:textId="77777777" w:rsidR="006F3D34" w:rsidRPr="003E60D1" w:rsidRDefault="006F3D34" w:rsidP="005309A4">
      <w:pPr>
        <w:tabs>
          <w:tab w:val="left" w:pos="284"/>
        </w:tabs>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2">
    <w:p w14:paraId="0371980C" w14:textId="77777777" w:rsidR="006F3D34" w:rsidRPr="003E60D1" w:rsidRDefault="006F3D34" w:rsidP="005309A4">
      <w:pPr>
        <w:spacing w:before="0" w:after="0"/>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3">
    <w:p w14:paraId="37E2B6B6"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4">
    <w:p w14:paraId="0F88405B" w14:textId="77777777" w:rsidR="006F3D34" w:rsidRPr="003E60D1" w:rsidRDefault="006F3D34"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15">
    <w:p w14:paraId="7919AD89" w14:textId="77777777" w:rsidR="006F3D34" w:rsidRPr="003E60D1" w:rsidRDefault="006F3D34" w:rsidP="003E60D1">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16">
    <w:p w14:paraId="69234FBC" w14:textId="77777777"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17">
    <w:p w14:paraId="0AB6DFF4"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18">
    <w:p w14:paraId="24BA4266" w14:textId="77777777" w:rsidR="006F3D34" w:rsidRPr="003E60D1" w:rsidRDefault="006F3D34" w:rsidP="003E60D1">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19">
    <w:p w14:paraId="189203B8" w14:textId="77777777"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0">
    <w:p w14:paraId="34A57A51"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1">
    <w:p w14:paraId="4B525269" w14:textId="77777777" w:rsidR="006F3D34" w:rsidRPr="00BF74E1" w:rsidRDefault="006F3D34"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2">
    <w:p w14:paraId="30306FF2" w14:textId="77777777" w:rsidR="006F3D34" w:rsidRPr="00F351F0" w:rsidRDefault="006F3D34"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3">
    <w:p w14:paraId="4D435CAC"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4">
    <w:p w14:paraId="2C471072"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25">
    <w:p w14:paraId="3D4EB6B6"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26">
    <w:p w14:paraId="0FC44108"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27">
    <w:p w14:paraId="76FF8C5F"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8">
    <w:p w14:paraId="44B908C1" w14:textId="77777777"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29">
    <w:p w14:paraId="0991B1DA" w14:textId="77777777"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0">
    <w:p w14:paraId="3560B497" w14:textId="77777777"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1">
    <w:p w14:paraId="59FCC7C4" w14:textId="77777777" w:rsidR="006F3D34" w:rsidRPr="003E60D1" w:rsidRDefault="006F3D34" w:rsidP="003E60D1">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2">
    <w:p w14:paraId="51888BE9" w14:textId="77777777" w:rsidR="006F3D34" w:rsidRPr="003E60D1" w:rsidRDefault="006F3D34" w:rsidP="002E43BE">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3">
    <w:p w14:paraId="7E6C3E16"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4">
    <w:p w14:paraId="1996C708"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35">
    <w:p w14:paraId="485E4D41"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36">
    <w:p w14:paraId="64C69E2A" w14:textId="77777777" w:rsidR="006F3D34" w:rsidRPr="003E60D1" w:rsidRDefault="006F3D34" w:rsidP="003E60D1">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37">
    <w:p w14:paraId="32AE8C26"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33"/>
    <w:rsid w:val="00023AC1"/>
    <w:rsid w:val="000576F3"/>
    <w:rsid w:val="00076DCA"/>
    <w:rsid w:val="000953DC"/>
    <w:rsid w:val="000A7B33"/>
    <w:rsid w:val="000B5314"/>
    <w:rsid w:val="000D0455"/>
    <w:rsid w:val="000E5FBC"/>
    <w:rsid w:val="00121BF6"/>
    <w:rsid w:val="001752F0"/>
    <w:rsid w:val="001A60EA"/>
    <w:rsid w:val="001D3A2B"/>
    <w:rsid w:val="001D56C2"/>
    <w:rsid w:val="001F35A9"/>
    <w:rsid w:val="00270DA2"/>
    <w:rsid w:val="002A21BC"/>
    <w:rsid w:val="002C169E"/>
    <w:rsid w:val="002D50E9"/>
    <w:rsid w:val="002D650B"/>
    <w:rsid w:val="002E43BE"/>
    <w:rsid w:val="00316FAD"/>
    <w:rsid w:val="00350D7E"/>
    <w:rsid w:val="0036728A"/>
    <w:rsid w:val="00384132"/>
    <w:rsid w:val="003A443E"/>
    <w:rsid w:val="003B3636"/>
    <w:rsid w:val="003D78B0"/>
    <w:rsid w:val="003E60D1"/>
    <w:rsid w:val="003E7810"/>
    <w:rsid w:val="004234D1"/>
    <w:rsid w:val="00516CEA"/>
    <w:rsid w:val="005309A4"/>
    <w:rsid w:val="0058406C"/>
    <w:rsid w:val="00595EDB"/>
    <w:rsid w:val="005B3B08"/>
    <w:rsid w:val="005C49E6"/>
    <w:rsid w:val="005E2955"/>
    <w:rsid w:val="00625142"/>
    <w:rsid w:val="00635C8F"/>
    <w:rsid w:val="0064014A"/>
    <w:rsid w:val="00682644"/>
    <w:rsid w:val="006879D2"/>
    <w:rsid w:val="006A5E21"/>
    <w:rsid w:val="006B430C"/>
    <w:rsid w:val="006B4D39"/>
    <w:rsid w:val="006F3D34"/>
    <w:rsid w:val="00766402"/>
    <w:rsid w:val="007B50B2"/>
    <w:rsid w:val="008154AA"/>
    <w:rsid w:val="0086765D"/>
    <w:rsid w:val="0089654F"/>
    <w:rsid w:val="008C734C"/>
    <w:rsid w:val="008E3A62"/>
    <w:rsid w:val="008F12E6"/>
    <w:rsid w:val="00900583"/>
    <w:rsid w:val="00934658"/>
    <w:rsid w:val="009644B4"/>
    <w:rsid w:val="009E204E"/>
    <w:rsid w:val="00A23B3E"/>
    <w:rsid w:val="00A30CBB"/>
    <w:rsid w:val="00A46950"/>
    <w:rsid w:val="00AA2252"/>
    <w:rsid w:val="00AA5F93"/>
    <w:rsid w:val="00AE5CFF"/>
    <w:rsid w:val="00B32C28"/>
    <w:rsid w:val="00B64AE6"/>
    <w:rsid w:val="00B80BA0"/>
    <w:rsid w:val="00B91406"/>
    <w:rsid w:val="00BA4F12"/>
    <w:rsid w:val="00BB116C"/>
    <w:rsid w:val="00BB639E"/>
    <w:rsid w:val="00BC09F5"/>
    <w:rsid w:val="00BF74E1"/>
    <w:rsid w:val="00C03658"/>
    <w:rsid w:val="00C427DB"/>
    <w:rsid w:val="00C47D53"/>
    <w:rsid w:val="00C60A33"/>
    <w:rsid w:val="00C64D4B"/>
    <w:rsid w:val="00C92169"/>
    <w:rsid w:val="00C922E9"/>
    <w:rsid w:val="00CA04F3"/>
    <w:rsid w:val="00CC764A"/>
    <w:rsid w:val="00CD2288"/>
    <w:rsid w:val="00CD3E4F"/>
    <w:rsid w:val="00CF449A"/>
    <w:rsid w:val="00D1195E"/>
    <w:rsid w:val="00D27DB2"/>
    <w:rsid w:val="00D509A5"/>
    <w:rsid w:val="00D64744"/>
    <w:rsid w:val="00D92A41"/>
    <w:rsid w:val="00D93877"/>
    <w:rsid w:val="00DA7329"/>
    <w:rsid w:val="00DE4996"/>
    <w:rsid w:val="00DE6700"/>
    <w:rsid w:val="00E0264E"/>
    <w:rsid w:val="00EA722C"/>
    <w:rsid w:val="00EB216B"/>
    <w:rsid w:val="00EB45DC"/>
    <w:rsid w:val="00EC4F14"/>
    <w:rsid w:val="00F07EA7"/>
    <w:rsid w:val="00F26DE7"/>
    <w:rsid w:val="00F351F0"/>
    <w:rsid w:val="00F51F37"/>
    <w:rsid w:val="00F575CF"/>
    <w:rsid w:val="00F62D30"/>
    <w:rsid w:val="00F62F53"/>
    <w:rsid w:val="00F672A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008DE01"/>
  <w15:chartTrackingRefBased/>
  <w15:docId w15:val="{56C3ADED-1929-428F-9BE8-973D5C0C3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508"/>
      <w:b/>
      <w:bCs/>
      <w:smallCaps/>
      <w:szCs w:val="28"/>
    </w:rPr>
  </w:style>
  <w:style w:type="paragraph" w:styleId="Titolo2">
    <w:name w:val="heading 2"/>
    <w:basedOn w:val="Normale"/>
    <w:qFormat/>
    <w:pPr>
      <w:keepNext/>
      <w:outlineLvl w:val="1"/>
    </w:pPr>
    <w:rPr>
      <w:rFonts w:eastAsia="font508"/>
      <w:b/>
      <w:bCs/>
      <w:szCs w:val="26"/>
    </w:rPr>
  </w:style>
  <w:style w:type="paragraph" w:styleId="Titolo3">
    <w:name w:val="heading 3"/>
    <w:basedOn w:val="Normale"/>
    <w:qFormat/>
    <w:pPr>
      <w:keepNext/>
      <w:outlineLvl w:val="2"/>
    </w:pPr>
    <w:rPr>
      <w:rFonts w:eastAsia="font508"/>
      <w:bCs/>
      <w:i/>
    </w:rPr>
  </w:style>
  <w:style w:type="paragraph" w:styleId="Titolo4">
    <w:name w:val="heading 4"/>
    <w:basedOn w:val="Normale"/>
    <w:qFormat/>
    <w:pPr>
      <w:keepNext/>
      <w:outlineLvl w:val="3"/>
    </w:pPr>
    <w:rPr>
      <w:rFonts w:eastAsia="font508"/>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508" w:hAnsi="Times New Roman" w:cs="Times New Roman"/>
      <w:b/>
      <w:bCs/>
      <w:smallCaps/>
      <w:sz w:val="24"/>
      <w:szCs w:val="28"/>
      <w:lang w:eastAsia="it-IT" w:bidi="it-IT"/>
    </w:rPr>
  </w:style>
  <w:style w:type="character" w:customStyle="1" w:styleId="Titolo2Carattere">
    <w:name w:val="Titolo 2 Carattere"/>
    <w:rPr>
      <w:rFonts w:ascii="Times New Roman" w:eastAsia="font508" w:hAnsi="Times New Roman" w:cs="Times New Roman"/>
      <w:b/>
      <w:bCs/>
      <w:sz w:val="24"/>
      <w:szCs w:val="26"/>
      <w:lang w:eastAsia="it-IT" w:bidi="it-IT"/>
    </w:rPr>
  </w:style>
  <w:style w:type="character" w:customStyle="1" w:styleId="Titolo3Carattere">
    <w:name w:val="Titolo 3 Carattere"/>
    <w:rPr>
      <w:rFonts w:ascii="Times New Roman" w:eastAsia="font508" w:hAnsi="Times New Roman" w:cs="Times New Roman"/>
      <w:bCs/>
      <w:i/>
      <w:sz w:val="24"/>
      <w:lang w:eastAsia="it-IT" w:bidi="it-IT"/>
    </w:rPr>
  </w:style>
  <w:style w:type="character" w:customStyle="1" w:styleId="Titolo4Carattere">
    <w:name w:val="Titolo 4 Carattere"/>
    <w:rPr>
      <w:rFonts w:ascii="Times New Roman" w:eastAsia="font508"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osettiegatti.eu/info/norme/statali/2001_0231.htm" TargetMode="External"/><Relationship Id="rId18" Type="http://schemas.openxmlformats.org/officeDocument/2006/relationships/hyperlink" Target="http://www.bosettiegatti.eu/info/norme/statali/codicecivile.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codicepena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1999_0068.htm" TargetMode="External"/><Relationship Id="rId10" Type="http://schemas.openxmlformats.org/officeDocument/2006/relationships/hyperlink" Target="http://www.bosettiegatti.eu/info/norme/statali/2011_0159.ht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2008_0081.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722A01-D212-45CB-B287-57460E7B0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6081</Words>
  <Characters>34666</Characters>
  <Application>Microsoft Office Word</Application>
  <DocSecurity>0</DocSecurity>
  <Lines>288</Lines>
  <Paragraphs>81</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40666</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Consortium GARR</dc:creator>
  <cp:keywords/>
  <cp:lastModifiedBy>Marcello</cp:lastModifiedBy>
  <cp:revision>4</cp:revision>
  <cp:lastPrinted>2020-05-19T10:13:00Z</cp:lastPrinted>
  <dcterms:created xsi:type="dcterms:W3CDTF">2020-05-18T10:52:00Z</dcterms:created>
  <dcterms:modified xsi:type="dcterms:W3CDTF">2020-05-19T10:13:00Z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