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rsidP="001C08DB">
      <w:pPr>
        <w:pStyle w:val="Titolo1"/>
        <w:jc w:val="right"/>
        <w:rPr>
          <w:sz w:val="20"/>
          <w:szCs w:val="20"/>
        </w:rPr>
      </w:pPr>
      <w:r>
        <w:t>Allegato</w:t>
      </w:r>
      <w:r w:rsidR="001C08DB">
        <w:t xml:space="preserve"> 6</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A23B3E" w:rsidRDefault="00A23B3E" w:rsidP="00384132">
      <w:pPr>
        <w:pStyle w:val="SectionTitle"/>
        <w:rPr>
          <w:rFonts w:ascii="Arial" w:hAnsi="Arial" w:cs="Arial"/>
          <w:b w:val="0"/>
          <w:caps/>
          <w:sz w:val="16"/>
          <w:szCs w:val="16"/>
        </w:rPr>
      </w:pPr>
      <w:r>
        <w:rPr>
          <w:rFonts w:ascii="Arial" w:hAnsi="Arial" w:cs="Arial"/>
          <w:b w:val="0"/>
          <w:caps/>
          <w:sz w:val="16"/>
          <w:szCs w:val="16"/>
        </w:rPr>
        <w:t>Informazioni sulla procedura di appalto</w:t>
      </w:r>
    </w:p>
    <w:p w:rsidR="00AD132F" w:rsidRDefault="00952756" w:rsidP="00384132">
      <w:pPr>
        <w:pStyle w:val="SectionTitle"/>
        <w:rPr>
          <w:rFonts w:ascii="Arial" w:hAnsi="Arial" w:cs="Arial"/>
          <w:b w:val="0"/>
          <w:caps/>
          <w:sz w:val="16"/>
          <w:szCs w:val="16"/>
        </w:rPr>
      </w:pPr>
      <w:r>
        <w:rPr>
          <w:noProof/>
        </w:rPr>
        <w:drawing>
          <wp:inline distT="0" distB="0" distL="0" distR="0" wp14:anchorId="6AC76B9D" wp14:editId="53FE9425">
            <wp:extent cx="5788025" cy="3575685"/>
            <wp:effectExtent l="0" t="0" r="3175"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8025" cy="3575685"/>
                    </a:xfrm>
                    <a:prstGeom prst="rect">
                      <a:avLst/>
                    </a:prstGeom>
                  </pic:spPr>
                </pic:pic>
              </a:graphicData>
            </a:graphic>
          </wp:inline>
        </w:drawing>
      </w:r>
      <w:bookmarkStart w:id="0" w:name="_GoBack"/>
      <w:bookmarkEnd w:id="0"/>
    </w:p>
    <w:p w:rsidR="00A23B3E" w:rsidRDefault="00AD132F">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 xml:space="preserve"> </w:t>
      </w:r>
      <w:r w:rsidR="00A23B3E">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1"/>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2"/>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3"/>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r>
              <w:rPr>
                <w:rFonts w:ascii="Arial" w:hAnsi="Arial" w:cs="Arial"/>
                <w:sz w:val="15"/>
                <w:szCs w:val="15"/>
              </w:rPr>
              <w:t>[ ]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7"/>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2"/>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3"/>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5"/>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r>
              <w:rPr>
                <w:rFonts w:ascii="Arial" w:hAnsi="Arial" w:cs="Arial"/>
                <w:sz w:val="14"/>
                <w:szCs w:val="14"/>
              </w:rPr>
              <w:t>[ ]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 ]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16"/>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7"/>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8"/>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0"/>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B32C28" w:rsidRPr="001D3A2B" w:rsidRDefault="00B32C28">
            <w:pPr>
              <w:rPr>
                <w:rFonts w:ascii="Arial" w:hAnsi="Arial" w:cs="Arial"/>
                <w:color w:val="000000"/>
                <w:szCs w:val="24"/>
              </w:rPr>
            </w:pPr>
          </w:p>
          <w:p w:rsidR="00A23B3E" w:rsidRPr="003A443E" w:rsidRDefault="00A23B3E">
            <w:pPr>
              <w:rPr>
                <w:color w:val="000000"/>
              </w:rPr>
            </w:pPr>
            <w:r w:rsidRPr="003A443E">
              <w:rPr>
                <w:rFonts w:ascii="Arial" w:hAnsi="Arial" w:cs="Arial"/>
                <w:color w:val="000000"/>
                <w:sz w:val="15"/>
                <w:szCs w:val="15"/>
              </w:rPr>
              <w:t>[ ]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9"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0"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1"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2"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r w:rsidRPr="000953DC">
              <w:rPr>
                <w:rFonts w:ascii="Arial" w:hAnsi="Arial" w:cs="Arial"/>
                <w:sz w:val="14"/>
                <w:szCs w:val="14"/>
              </w:rPr>
              <w:t>[ ]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1"/>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3" w:anchor="09" w:history="1">
              <w:r w:rsidRPr="00121BF6">
                <w:rPr>
                  <w:rStyle w:val="Collegamentoipertestuale"/>
                  <w:rFonts w:ascii="Arial" w:eastAsia="font508"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4" w:anchor="014" w:history="1">
              <w:r w:rsidRPr="00121BF6">
                <w:rPr>
                  <w:rStyle w:val="Collegamentoipertestuale"/>
                  <w:rFonts w:ascii="Arial" w:eastAsia="font508"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508" w:hAnsi="Arial" w:cs="Arial"/>
                <w:color w:val="000000"/>
                <w:sz w:val="14"/>
                <w:szCs w:val="14"/>
                <w:u w:val="none"/>
              </w:rPr>
              <w:t>articolo 17 della legge 19 marzo 1990, n. 55</w:t>
            </w:r>
            <w:r w:rsidR="00625142" w:rsidRPr="00121BF6">
              <w:rPr>
                <w:rStyle w:val="Collegamentoipertestuale"/>
                <w:rFonts w:ascii="Arial" w:eastAsia="font508"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5" w:anchor="17" w:history="1">
              <w:r w:rsidRPr="00121BF6">
                <w:rPr>
                  <w:rStyle w:val="Collegamentoipertestuale"/>
                  <w:rFonts w:ascii="Arial" w:eastAsia="font508"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508"/>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508"/>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6" w:anchor="317" w:history="1">
              <w:r w:rsidRPr="00121BF6">
                <w:rPr>
                  <w:rStyle w:val="Collegamentoipertestuale"/>
                  <w:rFonts w:ascii="Arial" w:eastAsia="font508" w:hAnsi="Arial" w:cs="Arial"/>
                  <w:color w:val="000000"/>
                  <w:sz w:val="14"/>
                  <w:szCs w:val="14"/>
                  <w:u w:val="none"/>
                </w:rPr>
                <w:t>articoli 317</w:t>
              </w:r>
            </w:hyperlink>
            <w:r w:rsidRPr="00121BF6">
              <w:rPr>
                <w:rFonts w:ascii="Arial" w:hAnsi="Arial" w:cs="Arial"/>
                <w:color w:val="000000"/>
                <w:sz w:val="14"/>
                <w:szCs w:val="14"/>
              </w:rPr>
              <w:t xml:space="preserve"> e </w:t>
            </w:r>
            <w:hyperlink r:id="rId17" w:anchor="629" w:history="1">
              <w:r w:rsidRPr="00121BF6">
                <w:rPr>
                  <w:rStyle w:val="Collegamentoipertestuale"/>
                  <w:rFonts w:ascii="Arial" w:eastAsia="font508"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8" w:anchor="2359" w:history="1">
              <w:r w:rsidRPr="00121BF6">
                <w:rPr>
                  <w:rStyle w:val="Collegamentoipertestuale"/>
                  <w:rFonts w:ascii="Arial" w:eastAsia="font508"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r w:rsidRPr="003A443E">
              <w:rPr>
                <w:rFonts w:ascii="Arial" w:hAnsi="Arial" w:cs="Arial"/>
                <w:color w:val="000000"/>
                <w:sz w:val="14"/>
                <w:szCs w:val="14"/>
              </w:rPr>
              <w:t>[ ]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w w:val="0"/>
                <w:sz w:val="15"/>
                <w:szCs w:val="15"/>
              </w:rPr>
              <w:t>[ ]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2"/>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3"/>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4"/>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25"/>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26"/>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28"/>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29"/>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0"/>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1"/>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 ]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2"/>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3"/>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4"/>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36"/>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37"/>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r w:rsidR="000C75EC">
        <w:rPr>
          <w:rFonts w:ascii="Arial" w:hAnsi="Arial" w:cs="Arial"/>
          <w:sz w:val="14"/>
          <w:szCs w:val="14"/>
        </w:rPr>
        <w:t>…</w:t>
      </w:r>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9"/>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650B" w:rsidRDefault="002D650B">
      <w:pPr>
        <w:spacing w:before="0" w:after="0"/>
      </w:pPr>
      <w:r>
        <w:separator/>
      </w:r>
    </w:p>
  </w:endnote>
  <w:endnote w:type="continuationSeparator" w:id="0">
    <w:p w:rsidR="002D650B" w:rsidRDefault="002D650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50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576F3">
      <w:rPr>
        <w:rFonts w:ascii="Calibri" w:hAnsi="Calibri"/>
        <w:noProof/>
        <w:sz w:val="20"/>
        <w:szCs w:val="20"/>
      </w:rPr>
      <w:t>1</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650B" w:rsidRDefault="002D650B">
      <w:pPr>
        <w:spacing w:before="0" w:after="0"/>
      </w:pPr>
      <w:r>
        <w:separator/>
      </w:r>
    </w:p>
  </w:footnote>
  <w:footnote w:type="continuationSeparator" w:id="0">
    <w:p w:rsidR="002D650B" w:rsidRDefault="002D650B">
      <w:pPr>
        <w:spacing w:before="0" w:after="0"/>
      </w:pPr>
      <w:r>
        <w:continuationSeparator/>
      </w:r>
    </w:p>
  </w:footnote>
  <w:footnote w:id="1">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4">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5">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6">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7">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1">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2">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3">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4">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5">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6">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8">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9">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1">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2">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3">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4">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25">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6">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8">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29">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0">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1">
    <w:p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2">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3">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4">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5">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6">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7">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252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04AEC"/>
    <w:rsid w:val="00023AC1"/>
    <w:rsid w:val="000576F3"/>
    <w:rsid w:val="00076DCA"/>
    <w:rsid w:val="000953DC"/>
    <w:rsid w:val="000A7B33"/>
    <w:rsid w:val="000B5314"/>
    <w:rsid w:val="000C75EC"/>
    <w:rsid w:val="000D0455"/>
    <w:rsid w:val="000E5FBC"/>
    <w:rsid w:val="00121BF6"/>
    <w:rsid w:val="001752F0"/>
    <w:rsid w:val="001A60EA"/>
    <w:rsid w:val="001C08DB"/>
    <w:rsid w:val="001D3A2B"/>
    <w:rsid w:val="001D56C2"/>
    <w:rsid w:val="001F35A9"/>
    <w:rsid w:val="00222F7D"/>
    <w:rsid w:val="00270DA2"/>
    <w:rsid w:val="002A21BC"/>
    <w:rsid w:val="002C169E"/>
    <w:rsid w:val="002D50E9"/>
    <w:rsid w:val="002D650B"/>
    <w:rsid w:val="002E43BE"/>
    <w:rsid w:val="00316FAD"/>
    <w:rsid w:val="00350D7E"/>
    <w:rsid w:val="0036728A"/>
    <w:rsid w:val="00384132"/>
    <w:rsid w:val="003A443E"/>
    <w:rsid w:val="003B3636"/>
    <w:rsid w:val="003E60D1"/>
    <w:rsid w:val="003E7810"/>
    <w:rsid w:val="004234D1"/>
    <w:rsid w:val="00516CEA"/>
    <w:rsid w:val="005309A4"/>
    <w:rsid w:val="00540072"/>
    <w:rsid w:val="0058406C"/>
    <w:rsid w:val="005B3B08"/>
    <w:rsid w:val="005C49E6"/>
    <w:rsid w:val="005E2955"/>
    <w:rsid w:val="00625142"/>
    <w:rsid w:val="00635C8F"/>
    <w:rsid w:val="0064014A"/>
    <w:rsid w:val="00682644"/>
    <w:rsid w:val="006879D2"/>
    <w:rsid w:val="006A5E21"/>
    <w:rsid w:val="006B430C"/>
    <w:rsid w:val="006B4D39"/>
    <w:rsid w:val="006F3D34"/>
    <w:rsid w:val="00766402"/>
    <w:rsid w:val="007B50B2"/>
    <w:rsid w:val="008154AA"/>
    <w:rsid w:val="0089654F"/>
    <w:rsid w:val="008C1895"/>
    <w:rsid w:val="008C734C"/>
    <w:rsid w:val="008E3A62"/>
    <w:rsid w:val="008F12E6"/>
    <w:rsid w:val="00900583"/>
    <w:rsid w:val="00934658"/>
    <w:rsid w:val="00952756"/>
    <w:rsid w:val="009644B4"/>
    <w:rsid w:val="009E204E"/>
    <w:rsid w:val="00A23B3E"/>
    <w:rsid w:val="00A30CBB"/>
    <w:rsid w:val="00A46950"/>
    <w:rsid w:val="00AA2252"/>
    <w:rsid w:val="00AA5F93"/>
    <w:rsid w:val="00AC00E7"/>
    <w:rsid w:val="00AD132F"/>
    <w:rsid w:val="00AE5CFF"/>
    <w:rsid w:val="00B32C28"/>
    <w:rsid w:val="00B64AE6"/>
    <w:rsid w:val="00B80BA0"/>
    <w:rsid w:val="00B91406"/>
    <w:rsid w:val="00BA4F12"/>
    <w:rsid w:val="00BB116C"/>
    <w:rsid w:val="00BB639E"/>
    <w:rsid w:val="00BC09F5"/>
    <w:rsid w:val="00BF03B2"/>
    <w:rsid w:val="00BF74E1"/>
    <w:rsid w:val="00C02F63"/>
    <w:rsid w:val="00C03658"/>
    <w:rsid w:val="00C427DB"/>
    <w:rsid w:val="00C47D53"/>
    <w:rsid w:val="00C60A33"/>
    <w:rsid w:val="00C64D4B"/>
    <w:rsid w:val="00C92169"/>
    <w:rsid w:val="00C922E9"/>
    <w:rsid w:val="00CA04F3"/>
    <w:rsid w:val="00CC764A"/>
    <w:rsid w:val="00CD2288"/>
    <w:rsid w:val="00CD3E4F"/>
    <w:rsid w:val="00CF449A"/>
    <w:rsid w:val="00D27DB2"/>
    <w:rsid w:val="00D44A50"/>
    <w:rsid w:val="00D509A5"/>
    <w:rsid w:val="00D64744"/>
    <w:rsid w:val="00D92A41"/>
    <w:rsid w:val="00D93877"/>
    <w:rsid w:val="00DA7329"/>
    <w:rsid w:val="00DB0846"/>
    <w:rsid w:val="00DE4996"/>
    <w:rsid w:val="00DE6700"/>
    <w:rsid w:val="00E0264E"/>
    <w:rsid w:val="00EA722C"/>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oNotEmbedSmartTags/>
  <w:decimalSymbol w:val=","/>
  <w:listSeparator w:val=";"/>
  <w15:chartTrackingRefBased/>
  <w15:docId w15:val="{56C3ADED-1929-428F-9BE8-973D5C0C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508"/>
      <w:b/>
      <w:bCs/>
      <w:smallCaps/>
      <w:szCs w:val="28"/>
    </w:rPr>
  </w:style>
  <w:style w:type="paragraph" w:styleId="Titolo2">
    <w:name w:val="heading 2"/>
    <w:basedOn w:val="Normale"/>
    <w:qFormat/>
    <w:pPr>
      <w:keepNext/>
      <w:outlineLvl w:val="1"/>
    </w:pPr>
    <w:rPr>
      <w:rFonts w:eastAsia="font508"/>
      <w:b/>
      <w:bCs/>
      <w:szCs w:val="26"/>
    </w:rPr>
  </w:style>
  <w:style w:type="paragraph" w:styleId="Titolo3">
    <w:name w:val="heading 3"/>
    <w:basedOn w:val="Normale"/>
    <w:qFormat/>
    <w:pPr>
      <w:keepNext/>
      <w:outlineLvl w:val="2"/>
    </w:pPr>
    <w:rPr>
      <w:rFonts w:eastAsia="font508"/>
      <w:bCs/>
      <w:i/>
    </w:rPr>
  </w:style>
  <w:style w:type="paragraph" w:styleId="Titolo4">
    <w:name w:val="heading 4"/>
    <w:basedOn w:val="Normale"/>
    <w:qFormat/>
    <w:pPr>
      <w:keepNext/>
      <w:outlineLvl w:val="3"/>
    </w:pPr>
    <w:rPr>
      <w:rFonts w:eastAsia="font508"/>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508" w:hAnsi="Times New Roman" w:cs="Times New Roman"/>
      <w:b/>
      <w:bCs/>
      <w:smallCaps/>
      <w:sz w:val="24"/>
      <w:szCs w:val="28"/>
      <w:lang w:eastAsia="it-IT" w:bidi="it-IT"/>
    </w:rPr>
  </w:style>
  <w:style w:type="character" w:customStyle="1" w:styleId="Titolo2Carattere">
    <w:name w:val="Titolo 2 Carattere"/>
    <w:rPr>
      <w:rFonts w:ascii="Times New Roman" w:eastAsia="font508" w:hAnsi="Times New Roman" w:cs="Times New Roman"/>
      <w:b/>
      <w:bCs/>
      <w:sz w:val="24"/>
      <w:szCs w:val="26"/>
      <w:lang w:eastAsia="it-IT" w:bidi="it-IT"/>
    </w:rPr>
  </w:style>
  <w:style w:type="character" w:customStyle="1" w:styleId="Titolo3Carattere">
    <w:name w:val="Titolo 3 Carattere"/>
    <w:rPr>
      <w:rFonts w:ascii="Times New Roman" w:eastAsia="font508" w:hAnsi="Times New Roman" w:cs="Times New Roman"/>
      <w:bCs/>
      <w:i/>
      <w:sz w:val="24"/>
      <w:lang w:eastAsia="it-IT" w:bidi="it-IT"/>
    </w:rPr>
  </w:style>
  <w:style w:type="character" w:customStyle="1" w:styleId="Titolo4Carattere">
    <w:name w:val="Titolo 4 Carattere"/>
    <w:rPr>
      <w:rFonts w:ascii="Times New Roman" w:eastAsia="font50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51784-7F78-465F-8797-094FDDC9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6081</Words>
  <Characters>34666</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40666</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Consortium GARR</dc:creator>
  <cp:keywords/>
  <cp:lastModifiedBy>Marcello Fabiani</cp:lastModifiedBy>
  <cp:revision>3</cp:revision>
  <cp:lastPrinted>2016-07-15T13:50:00Z</cp:lastPrinted>
  <dcterms:created xsi:type="dcterms:W3CDTF">2021-10-11T13:43:00Z</dcterms:created>
  <dcterms:modified xsi:type="dcterms:W3CDTF">2021-10-11T13:46:00Z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